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F76" w:rsidRDefault="00282F76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F70450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GMINA TUROŚL</w:t>
      </w:r>
    </w:p>
    <w:p w:rsidR="00927D67" w:rsidRPr="00746C2B" w:rsidRDefault="00F70450" w:rsidP="00F7045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045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92350" cy="2513949"/>
            <wp:effectExtent l="0" t="0" r="0" b="1270"/>
            <wp:docPr id="4" name="Obraz 4" descr="C:\Users\Ja\Desktop\OBSŁUGA\HERB\DRUKARKA\herb_CMYK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OBSŁUGA\HERB\DRUKARKA\herb_CMYK_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60" cy="251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3C628B" w:rsidRDefault="00927D67" w:rsidP="00212340">
      <w:pPr>
        <w:jc w:val="both"/>
        <w:rPr>
          <w:rFonts w:ascii="Times New Roman" w:hAnsi="Times New Roman" w:cs="Times New Roman"/>
          <w:b/>
          <w:sz w:val="72"/>
          <w:szCs w:val="72"/>
          <w:u w:val="single"/>
        </w:rPr>
      </w:pPr>
    </w:p>
    <w:p w:rsidR="00927D67" w:rsidRPr="00746C2B" w:rsidRDefault="00927D67" w:rsidP="00927D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28B">
        <w:rPr>
          <w:rFonts w:ascii="Times New Roman" w:hAnsi="Times New Roman" w:cs="Times New Roman"/>
          <w:b/>
          <w:sz w:val="72"/>
          <w:szCs w:val="72"/>
        </w:rPr>
        <w:t>Analiza stanu gospodarki odpadami komunalnymi n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a terenie Gminy </w:t>
      </w:r>
      <w:r w:rsidR="00F70450">
        <w:rPr>
          <w:rFonts w:ascii="Times New Roman" w:hAnsi="Times New Roman" w:cs="Times New Roman"/>
          <w:b/>
          <w:sz w:val="72"/>
          <w:szCs w:val="72"/>
        </w:rPr>
        <w:t>Turośl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 za 201</w:t>
      </w:r>
      <w:r w:rsidR="00BF705B">
        <w:rPr>
          <w:rFonts w:ascii="Times New Roman" w:hAnsi="Times New Roman" w:cs="Times New Roman"/>
          <w:b/>
          <w:sz w:val="72"/>
          <w:szCs w:val="72"/>
        </w:rPr>
        <w:t>6</w:t>
      </w:r>
      <w:r w:rsidR="00297500">
        <w:rPr>
          <w:rFonts w:ascii="Times New Roman" w:hAnsi="Times New Roman" w:cs="Times New Roman"/>
          <w:b/>
          <w:sz w:val="72"/>
          <w:szCs w:val="72"/>
        </w:rPr>
        <w:t xml:space="preserve"> r.</w:t>
      </w: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7D67" w:rsidRPr="00746C2B" w:rsidRDefault="00927D67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42E" w:rsidRDefault="007B042E" w:rsidP="00212340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B042E" w:rsidRPr="00F70450" w:rsidRDefault="006E25A8" w:rsidP="00F704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Turośl, kwiecień 201</w:t>
      </w:r>
      <w:r w:rsidR="00BF705B">
        <w:rPr>
          <w:rFonts w:ascii="Times New Roman" w:hAnsi="Times New Roman" w:cs="Times New Roman"/>
          <w:sz w:val="24"/>
          <w:szCs w:val="24"/>
        </w:rPr>
        <w:t>7</w:t>
      </w:r>
    </w:p>
    <w:p w:rsidR="003242D6" w:rsidRPr="00746C2B" w:rsidRDefault="00B61F7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Wstęp.</w:t>
      </w:r>
    </w:p>
    <w:p w:rsidR="00B61F7D" w:rsidRPr="00746C2B" w:rsidRDefault="00B61F7D" w:rsidP="00212340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A1206" w:rsidRDefault="00B61F7D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Zgodnie z art. </w:t>
      </w:r>
      <w:r w:rsidR="00F91299" w:rsidRPr="00A37072">
        <w:rPr>
          <w:rFonts w:ascii="Times New Roman" w:hAnsi="Times New Roman" w:cs="Times New Roman"/>
          <w:sz w:val="24"/>
          <w:szCs w:val="24"/>
        </w:rPr>
        <w:t xml:space="preserve">9tb </w:t>
      </w:r>
      <w:r w:rsidRPr="00A37072">
        <w:rPr>
          <w:rFonts w:ascii="Times New Roman" w:hAnsi="Times New Roman" w:cs="Times New Roman"/>
          <w:sz w:val="24"/>
          <w:szCs w:val="24"/>
        </w:rPr>
        <w:t xml:space="preserve">ustawy </w:t>
      </w:r>
      <w:r w:rsidRPr="00746C2B">
        <w:rPr>
          <w:rFonts w:ascii="Times New Roman" w:hAnsi="Times New Roman" w:cs="Times New Roman"/>
          <w:sz w:val="24"/>
          <w:szCs w:val="24"/>
        </w:rPr>
        <w:t>z dnia 13 września 1996r. o utrzymaniu czystości i porządku w gminach</w:t>
      </w:r>
      <w:r w:rsidR="00AC1564">
        <w:rPr>
          <w:rFonts w:ascii="Times New Roman" w:hAnsi="Times New Roman" w:cs="Times New Roman"/>
          <w:sz w:val="24"/>
          <w:szCs w:val="24"/>
        </w:rPr>
        <w:t xml:space="preserve"> (Dz. U. 201</w:t>
      </w:r>
      <w:r w:rsidR="0041586B">
        <w:rPr>
          <w:rFonts w:ascii="Times New Roman" w:hAnsi="Times New Roman" w:cs="Times New Roman"/>
          <w:sz w:val="24"/>
          <w:szCs w:val="24"/>
        </w:rPr>
        <w:t>6</w:t>
      </w:r>
      <w:r w:rsidR="00AC1564">
        <w:rPr>
          <w:rFonts w:ascii="Times New Roman" w:hAnsi="Times New Roman" w:cs="Times New Roman"/>
          <w:sz w:val="24"/>
          <w:szCs w:val="24"/>
        </w:rPr>
        <w:t xml:space="preserve"> r. poz. </w:t>
      </w:r>
      <w:r w:rsidR="0041586B">
        <w:rPr>
          <w:rFonts w:ascii="Times New Roman" w:hAnsi="Times New Roman" w:cs="Times New Roman"/>
          <w:sz w:val="24"/>
          <w:szCs w:val="24"/>
        </w:rPr>
        <w:t>250, poz. 1020, poz. 1250, poz. 1920</w:t>
      </w:r>
      <w:r w:rsidR="00AC1564">
        <w:rPr>
          <w:rFonts w:ascii="Times New Roman" w:hAnsi="Times New Roman" w:cs="Times New Roman"/>
          <w:sz w:val="24"/>
          <w:szCs w:val="24"/>
        </w:rPr>
        <w:t>)</w:t>
      </w:r>
      <w:r w:rsidRPr="00746C2B">
        <w:rPr>
          <w:rFonts w:ascii="Times New Roman" w:hAnsi="Times New Roman" w:cs="Times New Roman"/>
          <w:sz w:val="24"/>
          <w:szCs w:val="24"/>
        </w:rPr>
        <w:t xml:space="preserve">, jednym z </w:t>
      </w:r>
      <w:r w:rsidR="00AC1564">
        <w:rPr>
          <w:rFonts w:ascii="Times New Roman" w:hAnsi="Times New Roman" w:cs="Times New Roman"/>
          <w:sz w:val="24"/>
          <w:szCs w:val="24"/>
        </w:rPr>
        <w:t>obowiązków</w:t>
      </w:r>
      <w:r w:rsidRPr="00746C2B">
        <w:rPr>
          <w:rFonts w:ascii="Times New Roman" w:hAnsi="Times New Roman" w:cs="Times New Roman"/>
          <w:sz w:val="24"/>
          <w:szCs w:val="24"/>
        </w:rPr>
        <w:t xml:space="preserve"> Gminy jest dokonanie corocznej analizy stanu gospodarki odpadami komunalnymi, w celu weryfikacji możliwości </w:t>
      </w:r>
      <w:r w:rsidR="00AC1564">
        <w:rPr>
          <w:rFonts w:ascii="Times New Roman" w:hAnsi="Times New Roman" w:cs="Times New Roman"/>
          <w:sz w:val="24"/>
          <w:szCs w:val="24"/>
        </w:rPr>
        <w:t>technicznych i organizacyjnych g</w:t>
      </w:r>
      <w:r w:rsidRPr="00746C2B">
        <w:rPr>
          <w:rFonts w:ascii="Times New Roman" w:hAnsi="Times New Roman" w:cs="Times New Roman"/>
          <w:sz w:val="24"/>
          <w:szCs w:val="24"/>
        </w:rPr>
        <w:t>miny w zakresie gospodarowania odpadami komunalnymi.</w:t>
      </w:r>
      <w:r w:rsidR="00AC1564">
        <w:rPr>
          <w:rFonts w:ascii="Times New Roman" w:hAnsi="Times New Roman" w:cs="Times New Roman"/>
          <w:sz w:val="24"/>
          <w:szCs w:val="24"/>
        </w:rPr>
        <w:t xml:space="preserve"> Analizę stanu gospodarki odpadami komunalnymi</w:t>
      </w:r>
      <w:r w:rsidR="00F91299">
        <w:rPr>
          <w:rFonts w:ascii="Times New Roman" w:hAnsi="Times New Roman" w:cs="Times New Roman"/>
          <w:sz w:val="24"/>
          <w:szCs w:val="24"/>
        </w:rPr>
        <w:t xml:space="preserve"> wójt</w:t>
      </w:r>
      <w:r w:rsidR="00AC1564">
        <w:rPr>
          <w:rFonts w:ascii="Times New Roman" w:hAnsi="Times New Roman" w:cs="Times New Roman"/>
          <w:sz w:val="24"/>
          <w:szCs w:val="24"/>
        </w:rPr>
        <w:t xml:space="preserve"> </w:t>
      </w:r>
      <w:r w:rsidR="00F91299">
        <w:rPr>
          <w:rFonts w:ascii="Times New Roman" w:hAnsi="Times New Roman" w:cs="Times New Roman"/>
          <w:sz w:val="24"/>
          <w:szCs w:val="24"/>
        </w:rPr>
        <w:t>sporządza się w terminie do</w:t>
      </w:r>
      <w:r w:rsidR="00AA1206">
        <w:rPr>
          <w:rFonts w:ascii="Times New Roman" w:hAnsi="Times New Roman" w:cs="Times New Roman"/>
          <w:sz w:val="24"/>
          <w:szCs w:val="24"/>
        </w:rPr>
        <w:t xml:space="preserve"> dnia</w:t>
      </w:r>
      <w:r w:rsidR="00F91299">
        <w:rPr>
          <w:rFonts w:ascii="Times New Roman" w:hAnsi="Times New Roman" w:cs="Times New Roman"/>
          <w:sz w:val="24"/>
          <w:szCs w:val="24"/>
        </w:rPr>
        <w:t xml:space="preserve"> 30 kwietnia za poprzedni rok kalendarzowy, która podlega publicznemu udostępnieniu. </w:t>
      </w:r>
      <w:r w:rsidR="00AA1206">
        <w:rPr>
          <w:rFonts w:ascii="Times New Roman" w:hAnsi="Times New Roman" w:cs="Times New Roman"/>
          <w:sz w:val="24"/>
          <w:szCs w:val="24"/>
        </w:rPr>
        <w:t>Analiza stanu gospodarki odpadami komunalnymi ma zweryfikować możliwości techniczne i organizacyjne gminy w zakresie zdolności przetwarzania odpadów komunalnych, potrzeb inwestycyjnych czy kosztów systemu gospodarki odpadami. Ma również dostarczyć  informacji o liczbie mieszkańców, liczbie właścicieli nieruchomości, którzy nie wykonują obowiązków określ</w:t>
      </w:r>
      <w:r w:rsidR="00506710">
        <w:rPr>
          <w:rFonts w:ascii="Times New Roman" w:hAnsi="Times New Roman" w:cs="Times New Roman"/>
          <w:sz w:val="24"/>
          <w:szCs w:val="24"/>
        </w:rPr>
        <w:t>o</w:t>
      </w:r>
      <w:r w:rsidR="00AA1206">
        <w:rPr>
          <w:rFonts w:ascii="Times New Roman" w:hAnsi="Times New Roman" w:cs="Times New Roman"/>
          <w:sz w:val="24"/>
          <w:szCs w:val="24"/>
        </w:rPr>
        <w:t>nych w ustawie</w:t>
      </w:r>
      <w:r w:rsidR="00506710">
        <w:rPr>
          <w:rFonts w:ascii="Times New Roman" w:hAnsi="Times New Roman" w:cs="Times New Roman"/>
          <w:sz w:val="24"/>
          <w:szCs w:val="24"/>
        </w:rPr>
        <w:t>,</w:t>
      </w:r>
      <w:r w:rsidR="00AA1206">
        <w:rPr>
          <w:rFonts w:ascii="Times New Roman" w:hAnsi="Times New Roman" w:cs="Times New Roman"/>
          <w:sz w:val="24"/>
          <w:szCs w:val="24"/>
        </w:rPr>
        <w:t xml:space="preserve"> a także ilości odpadów komunalnych wytwarzanych na </w:t>
      </w:r>
      <w:r w:rsidR="00506710">
        <w:rPr>
          <w:rFonts w:ascii="Times New Roman" w:hAnsi="Times New Roman" w:cs="Times New Roman"/>
          <w:sz w:val="24"/>
          <w:szCs w:val="24"/>
        </w:rPr>
        <w:t>terenie gminy.</w:t>
      </w:r>
      <w:r w:rsidR="00AA12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206" w:rsidRPr="00746C2B" w:rsidRDefault="00AA1206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1F7D" w:rsidRPr="00746C2B" w:rsidRDefault="00B61F7D" w:rsidP="00212340">
      <w:pPr>
        <w:pStyle w:val="Akapitzli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1F7D" w:rsidRPr="00746C2B" w:rsidRDefault="00B61F7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t>Zagadnienia ogólne.</w:t>
      </w:r>
    </w:p>
    <w:p w:rsidR="00B61F7D" w:rsidRPr="00746C2B" w:rsidRDefault="00B61F7D" w:rsidP="00212340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1F7D" w:rsidRPr="00550704" w:rsidRDefault="00CE7524" w:rsidP="00746C2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0704">
        <w:rPr>
          <w:rFonts w:ascii="Times New Roman" w:hAnsi="Times New Roman" w:cs="Times New Roman"/>
          <w:sz w:val="24"/>
          <w:szCs w:val="24"/>
        </w:rPr>
        <w:t>Od 01.0</w:t>
      </w:r>
      <w:r w:rsidR="00506710" w:rsidRPr="00550704">
        <w:rPr>
          <w:rFonts w:ascii="Times New Roman" w:hAnsi="Times New Roman" w:cs="Times New Roman"/>
          <w:sz w:val="24"/>
          <w:szCs w:val="24"/>
        </w:rPr>
        <w:t>1</w:t>
      </w:r>
      <w:r w:rsidRPr="00550704">
        <w:rPr>
          <w:rFonts w:ascii="Times New Roman" w:hAnsi="Times New Roman" w:cs="Times New Roman"/>
          <w:sz w:val="24"/>
          <w:szCs w:val="24"/>
        </w:rPr>
        <w:t>.201</w:t>
      </w:r>
      <w:r w:rsidR="0041586B">
        <w:rPr>
          <w:rFonts w:ascii="Times New Roman" w:hAnsi="Times New Roman" w:cs="Times New Roman"/>
          <w:sz w:val="24"/>
          <w:szCs w:val="24"/>
        </w:rPr>
        <w:t>6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</w:t>
      </w:r>
      <w:r w:rsidRPr="00550704">
        <w:rPr>
          <w:rFonts w:ascii="Times New Roman" w:hAnsi="Times New Roman" w:cs="Times New Roman"/>
          <w:sz w:val="24"/>
          <w:szCs w:val="24"/>
        </w:rPr>
        <w:t>r.</w:t>
      </w:r>
      <w:r w:rsidR="0041586B">
        <w:rPr>
          <w:rFonts w:ascii="Times New Roman" w:hAnsi="Times New Roman" w:cs="Times New Roman"/>
          <w:sz w:val="24"/>
          <w:szCs w:val="24"/>
        </w:rPr>
        <w:t xml:space="preserve"> do 31.12.2016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r. </w:t>
      </w:r>
      <w:r w:rsidRPr="00550704">
        <w:rPr>
          <w:rFonts w:ascii="Times New Roman" w:hAnsi="Times New Roman" w:cs="Times New Roman"/>
          <w:sz w:val="24"/>
          <w:szCs w:val="24"/>
        </w:rPr>
        <w:t>zgodnie z ustawą o utrzymaniu czystości i porządku w gminach, odbiór odpadów komunalnych i ich zagospodarowanie od właścicieli nieruchomości zamieszkałych realizowane było przez</w:t>
      </w:r>
      <w:r w:rsidR="006E25A8" w:rsidRPr="00550704">
        <w:rPr>
          <w:rFonts w:ascii="Times New Roman" w:hAnsi="Times New Roman" w:cs="Times New Roman"/>
          <w:sz w:val="24"/>
          <w:szCs w:val="24"/>
        </w:rPr>
        <w:t xml:space="preserve"> Przedsiębiorstwo Usług Komunalnych w Kolnie Sp. z o.o., ul. Kolejowa 4a, 18-500 Kolno. Firma to została wybrana w trybie przetargu nieograniczonego. Umowa została zawarta na </w:t>
      </w:r>
      <w:r w:rsidR="00AF0A2D" w:rsidRPr="00AF0A2D">
        <w:rPr>
          <w:rFonts w:ascii="Times New Roman" w:hAnsi="Times New Roman" w:cs="Times New Roman"/>
          <w:sz w:val="24"/>
          <w:szCs w:val="24"/>
        </w:rPr>
        <w:t>dwa lata</w:t>
      </w:r>
      <w:r w:rsidR="006E25A8" w:rsidRPr="00AF0A2D">
        <w:rPr>
          <w:rFonts w:ascii="Times New Roman" w:hAnsi="Times New Roman" w:cs="Times New Roman"/>
          <w:sz w:val="24"/>
          <w:szCs w:val="24"/>
        </w:rPr>
        <w:t xml:space="preserve"> </w:t>
      </w:r>
      <w:r w:rsidR="00AF0A2D" w:rsidRPr="00AF0A2D">
        <w:rPr>
          <w:rFonts w:ascii="Times New Roman" w:hAnsi="Times New Roman" w:cs="Times New Roman"/>
          <w:sz w:val="24"/>
          <w:szCs w:val="24"/>
        </w:rPr>
        <w:t>tj. od 01.01.2015 r. do 31.12.2016</w:t>
      </w:r>
      <w:r w:rsidR="006E25A8" w:rsidRPr="00AF0A2D">
        <w:rPr>
          <w:rFonts w:ascii="Times New Roman" w:hAnsi="Times New Roman" w:cs="Times New Roman"/>
          <w:sz w:val="24"/>
          <w:szCs w:val="24"/>
        </w:rPr>
        <w:t xml:space="preserve"> r.</w:t>
      </w:r>
      <w:r w:rsidR="006E25A8" w:rsidRPr="0055070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E25A8" w:rsidRPr="00550704">
        <w:rPr>
          <w:rFonts w:ascii="Times New Roman" w:hAnsi="Times New Roman" w:cs="Times New Roman"/>
          <w:sz w:val="24"/>
          <w:szCs w:val="24"/>
        </w:rPr>
        <w:t xml:space="preserve">Podwykonawcą w/w usługi zgodnie z zawartą umową była firma 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MPO </w:t>
      </w:r>
      <w:r w:rsidR="00754134" w:rsidRPr="00550704">
        <w:rPr>
          <w:rFonts w:ascii="Times New Roman" w:hAnsi="Times New Roman" w:cs="Times New Roman"/>
          <w:sz w:val="24"/>
          <w:szCs w:val="24"/>
        </w:rPr>
        <w:t>Sp. z o.o.</w:t>
      </w:r>
      <w:r w:rsidR="00A37072" w:rsidRPr="00550704">
        <w:rPr>
          <w:rFonts w:ascii="Times New Roman" w:hAnsi="Times New Roman" w:cs="Times New Roman"/>
          <w:sz w:val="24"/>
          <w:szCs w:val="24"/>
        </w:rPr>
        <w:t>,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ul</w:t>
      </w:r>
      <w:r w:rsidR="00A37072" w:rsidRPr="00550704">
        <w:rPr>
          <w:rFonts w:ascii="Times New Roman" w:hAnsi="Times New Roman" w:cs="Times New Roman"/>
          <w:sz w:val="24"/>
          <w:szCs w:val="24"/>
        </w:rPr>
        <w:t>.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42 Pułku Piechoty</w:t>
      </w:r>
      <w:r w:rsidR="00A37072" w:rsidRPr="00550704">
        <w:rPr>
          <w:rFonts w:ascii="Times New Roman" w:hAnsi="Times New Roman" w:cs="Times New Roman"/>
          <w:sz w:val="24"/>
          <w:szCs w:val="24"/>
        </w:rPr>
        <w:t xml:space="preserve"> 48, 15-950 Białystok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. </w:t>
      </w:r>
      <w:r w:rsidR="00550704">
        <w:rPr>
          <w:rFonts w:ascii="Times New Roman" w:hAnsi="Times New Roman" w:cs="Times New Roman"/>
          <w:sz w:val="24"/>
          <w:szCs w:val="24"/>
        </w:rPr>
        <w:t xml:space="preserve"> Firma MPO obsługuje również nieruchomości niezamieszkałe na terenie gminy Turośl, które te nie zostały objęte systemem gospodarowania odpadami</w:t>
      </w:r>
      <w:r w:rsidR="00D21F28">
        <w:rPr>
          <w:rFonts w:ascii="Times New Roman" w:hAnsi="Times New Roman" w:cs="Times New Roman"/>
          <w:sz w:val="24"/>
          <w:szCs w:val="24"/>
        </w:rPr>
        <w:t>.</w:t>
      </w:r>
      <w:r w:rsidR="0055070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46C2B" w:rsidRPr="00BE28CF" w:rsidRDefault="00CE7524" w:rsidP="00746C2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0704"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506710" w:rsidRPr="00550704">
        <w:rPr>
          <w:rFonts w:ascii="Times New Roman" w:hAnsi="Times New Roman" w:cs="Times New Roman"/>
          <w:sz w:val="24"/>
          <w:szCs w:val="24"/>
        </w:rPr>
        <w:t>Turośl</w:t>
      </w:r>
      <w:r w:rsidRPr="00550704">
        <w:rPr>
          <w:rFonts w:ascii="Times New Roman" w:hAnsi="Times New Roman" w:cs="Times New Roman"/>
          <w:sz w:val="24"/>
          <w:szCs w:val="24"/>
        </w:rPr>
        <w:t xml:space="preserve"> zorganizowano </w:t>
      </w:r>
      <w:r w:rsidR="00486C2F" w:rsidRPr="00550704">
        <w:rPr>
          <w:rFonts w:ascii="Times New Roman" w:hAnsi="Times New Roman" w:cs="Times New Roman"/>
          <w:sz w:val="24"/>
          <w:szCs w:val="24"/>
        </w:rPr>
        <w:t>Punkt Selektywnej Zbiórki Odpadów K</w:t>
      </w:r>
      <w:r w:rsidRPr="00550704">
        <w:rPr>
          <w:rFonts w:ascii="Times New Roman" w:hAnsi="Times New Roman" w:cs="Times New Roman"/>
          <w:sz w:val="24"/>
          <w:szCs w:val="24"/>
        </w:rPr>
        <w:t>omunalnych</w:t>
      </w:r>
      <w:r w:rsidR="00506710" w:rsidRPr="00550704">
        <w:rPr>
          <w:rFonts w:ascii="Times New Roman" w:hAnsi="Times New Roman" w:cs="Times New Roman"/>
          <w:sz w:val="24"/>
          <w:szCs w:val="24"/>
        </w:rPr>
        <w:t xml:space="preserve"> (PSZOK)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 zlokalizowany przy </w:t>
      </w:r>
      <w:r w:rsidR="00754134" w:rsidRPr="00550704">
        <w:rPr>
          <w:rFonts w:ascii="Times New Roman" w:hAnsi="Times New Roman" w:cs="Times New Roman"/>
          <w:sz w:val="24"/>
          <w:szCs w:val="24"/>
        </w:rPr>
        <w:t>budynku O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czyszczalni </w:t>
      </w:r>
      <w:r w:rsidR="00754134" w:rsidRPr="00550704">
        <w:rPr>
          <w:rFonts w:ascii="Times New Roman" w:hAnsi="Times New Roman" w:cs="Times New Roman"/>
          <w:sz w:val="24"/>
          <w:szCs w:val="24"/>
        </w:rPr>
        <w:t>Ś</w:t>
      </w:r>
      <w:r w:rsidR="00486C2F" w:rsidRPr="00550704">
        <w:rPr>
          <w:rFonts w:ascii="Times New Roman" w:hAnsi="Times New Roman" w:cs="Times New Roman"/>
          <w:sz w:val="24"/>
          <w:szCs w:val="24"/>
        </w:rPr>
        <w:t>cieków w Turośli</w:t>
      </w:r>
      <w:r w:rsidRPr="00550704">
        <w:rPr>
          <w:rFonts w:ascii="Times New Roman" w:hAnsi="Times New Roman" w:cs="Times New Roman"/>
          <w:sz w:val="24"/>
          <w:szCs w:val="24"/>
        </w:rPr>
        <w:t>.</w:t>
      </w:r>
      <w:r w:rsidR="00486C2F" w:rsidRPr="00550704">
        <w:rPr>
          <w:rFonts w:ascii="Times New Roman" w:hAnsi="Times New Roman" w:cs="Times New Roman"/>
          <w:sz w:val="24"/>
          <w:szCs w:val="24"/>
        </w:rPr>
        <w:t xml:space="preserve"> </w:t>
      </w:r>
      <w:r w:rsidRPr="00550704">
        <w:rPr>
          <w:rFonts w:ascii="Times New Roman" w:hAnsi="Times New Roman" w:cs="Times New Roman"/>
          <w:sz w:val="24"/>
          <w:szCs w:val="24"/>
        </w:rPr>
        <w:t xml:space="preserve"> Do punktu mieszkańcy mogli dostarczać odpady</w:t>
      </w:r>
      <w:r w:rsidR="00746C2B" w:rsidRPr="00550704">
        <w:rPr>
          <w:rFonts w:ascii="Times New Roman" w:hAnsi="Times New Roman" w:cs="Times New Roman"/>
          <w:sz w:val="24"/>
          <w:szCs w:val="24"/>
        </w:rPr>
        <w:t xml:space="preserve">: </w:t>
      </w:r>
      <w:r w:rsidR="00BE28CF" w:rsidRPr="00550704">
        <w:rPr>
          <w:rFonts w:ascii="Times New Roman" w:hAnsi="Times New Roman" w:cs="Times New Roman"/>
          <w:sz w:val="24"/>
          <w:szCs w:val="24"/>
        </w:rPr>
        <w:t xml:space="preserve">selektywnie zebrane (papier i tektura, szkło, tworzywa sztuczne, opakowania wielomateriałowe, folia, metal), </w:t>
      </w:r>
      <w:r w:rsidR="00746C2B" w:rsidRPr="00550704">
        <w:rPr>
          <w:rFonts w:ascii="Times New Roman" w:hAnsi="Times New Roman" w:cs="Times New Roman"/>
          <w:sz w:val="24"/>
          <w:szCs w:val="24"/>
        </w:rPr>
        <w:t>meble</w:t>
      </w:r>
      <w:r w:rsidR="00754134" w:rsidRPr="00550704">
        <w:rPr>
          <w:rFonts w:ascii="Times New Roman" w:hAnsi="Times New Roman" w:cs="Times New Roman"/>
          <w:sz w:val="24"/>
          <w:szCs w:val="24"/>
        </w:rPr>
        <w:t xml:space="preserve"> i inne odpady wielkogabarytowe,</w:t>
      </w:r>
      <w:r w:rsidR="00746C2B" w:rsidRPr="00550704">
        <w:rPr>
          <w:rFonts w:ascii="Times New Roman" w:hAnsi="Times New Roman" w:cs="Times New Roman"/>
          <w:sz w:val="24"/>
          <w:szCs w:val="24"/>
        </w:rPr>
        <w:t xml:space="preserve"> zużyty sprzęt elektryczny i elektroniczny,</w:t>
      </w:r>
      <w:r w:rsidR="00BE28CF" w:rsidRPr="00550704">
        <w:rPr>
          <w:rFonts w:ascii="Times New Roman" w:hAnsi="Times New Roman" w:cs="Times New Roman"/>
          <w:sz w:val="24"/>
          <w:szCs w:val="24"/>
        </w:rPr>
        <w:t xml:space="preserve"> przeterminowane leki i chemikalia,</w:t>
      </w:r>
      <w:r w:rsidR="00746C2B" w:rsidRPr="00550704">
        <w:rPr>
          <w:rFonts w:ascii="Times New Roman" w:hAnsi="Times New Roman" w:cs="Times New Roman"/>
          <w:sz w:val="24"/>
          <w:szCs w:val="24"/>
        </w:rPr>
        <w:t xml:space="preserve"> zużyte baterie i akumulatory,</w:t>
      </w:r>
      <w:r w:rsidR="00BE28CF" w:rsidRPr="00550704">
        <w:rPr>
          <w:rFonts w:ascii="Times New Roman" w:hAnsi="Times New Roman" w:cs="Times New Roman"/>
          <w:sz w:val="24"/>
          <w:szCs w:val="24"/>
        </w:rPr>
        <w:t xml:space="preserve"> odpady budowlano-remontowe i rozbiórkowe, </w:t>
      </w:r>
      <w:r w:rsidR="00746C2B" w:rsidRPr="00550704">
        <w:rPr>
          <w:rFonts w:ascii="Times New Roman" w:hAnsi="Times New Roman" w:cs="Times New Roman"/>
          <w:sz w:val="24"/>
          <w:szCs w:val="24"/>
        </w:rPr>
        <w:t>zużyte opony</w:t>
      </w:r>
      <w:r w:rsidR="000E30CB" w:rsidRPr="00550704">
        <w:rPr>
          <w:rFonts w:ascii="Times New Roman" w:hAnsi="Times New Roman" w:cs="Times New Roman"/>
          <w:sz w:val="24"/>
          <w:szCs w:val="24"/>
        </w:rPr>
        <w:t>.</w:t>
      </w:r>
    </w:p>
    <w:p w:rsidR="00746C2B" w:rsidRDefault="00CE7524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Pojemniki na zużyte baterie znajdują się również w </w:t>
      </w:r>
      <w:r w:rsidR="00CA5A1F">
        <w:rPr>
          <w:rFonts w:ascii="Times New Roman" w:hAnsi="Times New Roman" w:cs="Times New Roman"/>
          <w:sz w:val="24"/>
          <w:szCs w:val="24"/>
        </w:rPr>
        <w:t>sklepach, które prowadzą ich sprzedaż oraz placówkach oświatowych (szk</w:t>
      </w:r>
      <w:r w:rsidR="00754134">
        <w:rPr>
          <w:rFonts w:ascii="Times New Roman" w:hAnsi="Times New Roman" w:cs="Times New Roman"/>
          <w:sz w:val="24"/>
          <w:szCs w:val="24"/>
        </w:rPr>
        <w:t xml:space="preserve">ołach </w:t>
      </w:r>
      <w:r w:rsidR="00CA5A1F">
        <w:rPr>
          <w:rFonts w:ascii="Times New Roman" w:hAnsi="Times New Roman" w:cs="Times New Roman"/>
          <w:sz w:val="24"/>
          <w:szCs w:val="24"/>
        </w:rPr>
        <w:t>podstawow</w:t>
      </w:r>
      <w:r w:rsidR="00754134">
        <w:rPr>
          <w:rFonts w:ascii="Times New Roman" w:hAnsi="Times New Roman" w:cs="Times New Roman"/>
          <w:sz w:val="24"/>
          <w:szCs w:val="24"/>
        </w:rPr>
        <w:t>ych</w:t>
      </w:r>
      <w:r w:rsidR="00CA5A1F">
        <w:rPr>
          <w:rFonts w:ascii="Times New Roman" w:hAnsi="Times New Roman" w:cs="Times New Roman"/>
          <w:sz w:val="24"/>
          <w:szCs w:val="24"/>
        </w:rPr>
        <w:t xml:space="preserve"> i gimnazjum)</w:t>
      </w:r>
      <w:r w:rsidR="0094178D" w:rsidRPr="00746C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5A1F" w:rsidRDefault="00CA5A1F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Przeterminowane leki mieszkańcy mogą wrzucać do specjalistycznego pojemnika umieszczonego w Aptece w Turośli.</w:t>
      </w:r>
    </w:p>
    <w:p w:rsidR="00746C2B" w:rsidRDefault="00746C2B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</w:t>
      </w:r>
      <w:r w:rsidR="0041586B">
        <w:rPr>
          <w:rFonts w:ascii="Times New Roman" w:hAnsi="Times New Roman" w:cs="Times New Roman"/>
          <w:sz w:val="24"/>
          <w:szCs w:val="24"/>
        </w:rPr>
        <w:t>6</w:t>
      </w:r>
      <w:r w:rsidR="005507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r. zostały zorganizowane dwie mobilne zbiórki odpadów</w:t>
      </w:r>
      <w:r w:rsidR="00A37072">
        <w:rPr>
          <w:rFonts w:ascii="Times New Roman" w:hAnsi="Times New Roman" w:cs="Times New Roman"/>
          <w:sz w:val="24"/>
          <w:szCs w:val="24"/>
        </w:rPr>
        <w:t xml:space="preserve"> wielkogabarytowych w miesiącach</w:t>
      </w:r>
      <w:r w:rsidR="000E30CB">
        <w:rPr>
          <w:rFonts w:ascii="Times New Roman" w:hAnsi="Times New Roman" w:cs="Times New Roman"/>
          <w:sz w:val="24"/>
          <w:szCs w:val="24"/>
        </w:rPr>
        <w:t xml:space="preserve">: </w:t>
      </w:r>
      <w:r w:rsidR="0041586B">
        <w:rPr>
          <w:rFonts w:ascii="Times New Roman" w:hAnsi="Times New Roman" w:cs="Times New Roman"/>
          <w:sz w:val="24"/>
          <w:szCs w:val="24"/>
        </w:rPr>
        <w:t>kwiecień i wrzesień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6C2B" w:rsidRDefault="00746C2B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CA5A1F">
        <w:rPr>
          <w:rFonts w:ascii="Times New Roman" w:hAnsi="Times New Roman" w:cs="Times New Roman"/>
          <w:sz w:val="24"/>
          <w:szCs w:val="24"/>
        </w:rPr>
        <w:t>Turośl</w:t>
      </w:r>
      <w:r>
        <w:rPr>
          <w:rFonts w:ascii="Times New Roman" w:hAnsi="Times New Roman" w:cs="Times New Roman"/>
          <w:sz w:val="24"/>
          <w:szCs w:val="24"/>
        </w:rPr>
        <w:t xml:space="preserve"> ustawione są kontenery na tekstylia</w:t>
      </w:r>
      <w:r w:rsidR="00A37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miejscowości</w:t>
      </w:r>
      <w:r w:rsidR="00A37072">
        <w:rPr>
          <w:rFonts w:ascii="Times New Roman" w:hAnsi="Times New Roman" w:cs="Times New Roman"/>
          <w:sz w:val="24"/>
          <w:szCs w:val="24"/>
        </w:rPr>
        <w:t xml:space="preserve"> Turośl</w:t>
      </w:r>
      <w:r w:rsidR="00BE28CF">
        <w:rPr>
          <w:rFonts w:ascii="Times New Roman" w:hAnsi="Times New Roman" w:cs="Times New Roman"/>
          <w:sz w:val="24"/>
          <w:szCs w:val="24"/>
        </w:rPr>
        <w:t>.</w:t>
      </w:r>
    </w:p>
    <w:p w:rsidR="00BE28CF" w:rsidRDefault="00C076B5" w:rsidP="0021234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Systemem gospodarki odpadami gmina objęła tylko nieruchomości zamieszkałe. Właściciele nieruchomości, na której nie zamieszkują mieszkańcy, a powstają odpady komunalne są zobowiązania zawrzeć stosowną umowę na odbierania odpadów z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firmą, która jest wpisana do rejestru działalności regulowanej prowadzonego przez Wójta Gminy.  </w:t>
      </w:r>
    </w:p>
    <w:p w:rsidR="0094178D" w:rsidRPr="00746C2B" w:rsidRDefault="0094178D" w:rsidP="0021234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94178D" w:rsidRPr="00746C2B" w:rsidRDefault="0094178D" w:rsidP="00212340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C2B">
        <w:rPr>
          <w:rFonts w:ascii="Times New Roman" w:hAnsi="Times New Roman" w:cs="Times New Roman"/>
          <w:b/>
          <w:sz w:val="24"/>
          <w:szCs w:val="24"/>
          <w:u w:val="single"/>
        </w:rPr>
        <w:t>Ocena możliwości technicznych i organizacyjnych Gminy w zakresie gospodarowania odpadami komunalnymi.</w:t>
      </w:r>
    </w:p>
    <w:p w:rsidR="0094178D" w:rsidRPr="00746C2B" w:rsidRDefault="0094178D" w:rsidP="00212340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4178D" w:rsidRPr="00FD7BDA" w:rsidRDefault="0094178D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3A25">
        <w:rPr>
          <w:rFonts w:ascii="Times New Roman" w:hAnsi="Times New Roman" w:cs="Times New Roman"/>
          <w:b/>
          <w:sz w:val="24"/>
          <w:szCs w:val="24"/>
        </w:rPr>
        <w:t>Możliwość przetwarzania zmieszanych odpadów komunalnych, odpadów zielonych oraz pozostałości z sortowania</w:t>
      </w:r>
      <w:r w:rsidR="008E3147">
        <w:rPr>
          <w:rFonts w:ascii="Times New Roman" w:hAnsi="Times New Roman" w:cs="Times New Roman"/>
          <w:b/>
          <w:sz w:val="24"/>
          <w:szCs w:val="24"/>
        </w:rPr>
        <w:t xml:space="preserve"> i pozostałości z mechaniczno-biologicznego przetwarzania </w:t>
      </w:r>
      <w:r w:rsidRPr="00683A25">
        <w:rPr>
          <w:rFonts w:ascii="Times New Roman" w:hAnsi="Times New Roman" w:cs="Times New Roman"/>
          <w:b/>
          <w:sz w:val="24"/>
          <w:szCs w:val="24"/>
        </w:rPr>
        <w:t>odpadów komunalnych przeznaczonych do składowania.</w:t>
      </w:r>
    </w:p>
    <w:p w:rsidR="00FD7BDA" w:rsidRDefault="00FD7BDA" w:rsidP="00746C2B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E30CB" w:rsidRDefault="0094178D" w:rsidP="00746C2B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 xml:space="preserve">Na terenie Gminy </w:t>
      </w:r>
      <w:r w:rsidR="000E30CB">
        <w:rPr>
          <w:rFonts w:ascii="Times New Roman" w:hAnsi="Times New Roman" w:cs="Times New Roman"/>
          <w:sz w:val="24"/>
          <w:szCs w:val="24"/>
        </w:rPr>
        <w:t>Turośl</w:t>
      </w:r>
      <w:r w:rsidRPr="00746C2B">
        <w:rPr>
          <w:rFonts w:ascii="Times New Roman" w:hAnsi="Times New Roman" w:cs="Times New Roman"/>
          <w:sz w:val="24"/>
          <w:szCs w:val="24"/>
        </w:rPr>
        <w:t xml:space="preserve"> nie ma możliwości przetwarzania odpadów komunalnych. Wszystkie odpady </w:t>
      </w:r>
      <w:r w:rsidR="00BD689D">
        <w:rPr>
          <w:rFonts w:ascii="Times New Roman" w:hAnsi="Times New Roman" w:cs="Times New Roman"/>
          <w:sz w:val="24"/>
          <w:szCs w:val="24"/>
        </w:rPr>
        <w:t>nieselektywnie zebrane</w:t>
      </w:r>
      <w:r w:rsidR="00685245">
        <w:rPr>
          <w:rFonts w:ascii="Times New Roman" w:hAnsi="Times New Roman" w:cs="Times New Roman"/>
          <w:sz w:val="24"/>
          <w:szCs w:val="24"/>
        </w:rPr>
        <w:t xml:space="preserve"> (niesegregowane)</w:t>
      </w:r>
      <w:r w:rsidR="00BD689D">
        <w:rPr>
          <w:rFonts w:ascii="Times New Roman" w:hAnsi="Times New Roman" w:cs="Times New Roman"/>
          <w:sz w:val="24"/>
          <w:szCs w:val="24"/>
        </w:rPr>
        <w:t xml:space="preserve"> </w:t>
      </w:r>
      <w:r w:rsidRPr="00746C2B">
        <w:rPr>
          <w:rFonts w:ascii="Times New Roman" w:hAnsi="Times New Roman" w:cs="Times New Roman"/>
          <w:sz w:val="24"/>
          <w:szCs w:val="24"/>
        </w:rPr>
        <w:t xml:space="preserve">przekazywane były do </w:t>
      </w:r>
      <w:r w:rsidR="000E30CB">
        <w:rPr>
          <w:rFonts w:ascii="Times New Roman" w:hAnsi="Times New Roman" w:cs="Times New Roman"/>
          <w:sz w:val="24"/>
          <w:szCs w:val="24"/>
        </w:rPr>
        <w:t>i</w:t>
      </w:r>
      <w:r w:rsidR="00746C2B">
        <w:rPr>
          <w:rFonts w:ascii="Times New Roman" w:hAnsi="Times New Roman" w:cs="Times New Roman"/>
          <w:sz w:val="24"/>
          <w:szCs w:val="24"/>
        </w:rPr>
        <w:t>nstalacji do mechaniczno-</w:t>
      </w:r>
      <w:r w:rsidR="00683A25">
        <w:rPr>
          <w:rFonts w:ascii="Times New Roman" w:hAnsi="Times New Roman" w:cs="Times New Roman"/>
          <w:sz w:val="24"/>
          <w:szCs w:val="24"/>
        </w:rPr>
        <w:t>biologicznego</w:t>
      </w:r>
      <w:r w:rsidR="00746C2B">
        <w:rPr>
          <w:rFonts w:ascii="Times New Roman" w:hAnsi="Times New Roman" w:cs="Times New Roman"/>
          <w:sz w:val="24"/>
          <w:szCs w:val="24"/>
        </w:rPr>
        <w:t xml:space="preserve"> przetwarzania </w:t>
      </w:r>
      <w:r w:rsidR="00683A25">
        <w:rPr>
          <w:rFonts w:ascii="Times New Roman" w:hAnsi="Times New Roman" w:cs="Times New Roman"/>
          <w:sz w:val="24"/>
          <w:szCs w:val="24"/>
        </w:rPr>
        <w:t>zmieszanych</w:t>
      </w:r>
      <w:r w:rsidR="00746C2B">
        <w:rPr>
          <w:rFonts w:ascii="Times New Roman" w:hAnsi="Times New Roman" w:cs="Times New Roman"/>
          <w:sz w:val="24"/>
          <w:szCs w:val="24"/>
        </w:rPr>
        <w:t xml:space="preserve"> odpadów komunalnych</w:t>
      </w:r>
      <w:r w:rsidR="000E30CB">
        <w:rPr>
          <w:rFonts w:ascii="Times New Roman" w:hAnsi="Times New Roman" w:cs="Times New Roman"/>
          <w:sz w:val="24"/>
          <w:szCs w:val="24"/>
        </w:rPr>
        <w:t>: Zakład Przetwarzania i Unieszkodliwiania Odpadów w Czartorii</w:t>
      </w:r>
      <w:r w:rsidR="00685245">
        <w:rPr>
          <w:rFonts w:ascii="Times New Roman" w:hAnsi="Times New Roman" w:cs="Times New Roman"/>
          <w:sz w:val="24"/>
          <w:szCs w:val="24"/>
        </w:rPr>
        <w:t>,</w:t>
      </w:r>
      <w:r w:rsidR="000E30CB">
        <w:rPr>
          <w:rFonts w:ascii="Times New Roman" w:hAnsi="Times New Roman" w:cs="Times New Roman"/>
          <w:sz w:val="24"/>
          <w:szCs w:val="24"/>
        </w:rPr>
        <w:t xml:space="preserve"> 12-413 Miastkowo. </w:t>
      </w:r>
    </w:p>
    <w:p w:rsidR="00465D76" w:rsidRDefault="00465D76" w:rsidP="00746C2B">
      <w:pPr>
        <w:pStyle w:val="Akapitzlist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837FD" w:rsidRDefault="000E30CB" w:rsidP="003368B5">
      <w:pPr>
        <w:pStyle w:val="Akapitzlist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BD689D">
        <w:rPr>
          <w:rFonts w:ascii="Times New Roman" w:hAnsi="Times New Roman" w:cs="Times New Roman"/>
          <w:sz w:val="24"/>
          <w:szCs w:val="24"/>
        </w:rPr>
        <w:t xml:space="preserve">dpady selektywnie zebrane, </w:t>
      </w:r>
      <w:proofErr w:type="spellStart"/>
      <w:r w:rsidR="00BD689D">
        <w:rPr>
          <w:rFonts w:ascii="Times New Roman" w:hAnsi="Times New Roman" w:cs="Times New Roman"/>
          <w:sz w:val="24"/>
          <w:szCs w:val="24"/>
        </w:rPr>
        <w:t>tj</w:t>
      </w:r>
      <w:proofErr w:type="spellEnd"/>
      <w:r w:rsidR="00BD689D">
        <w:rPr>
          <w:rFonts w:ascii="Times New Roman" w:hAnsi="Times New Roman" w:cs="Times New Roman"/>
          <w:sz w:val="24"/>
          <w:szCs w:val="24"/>
        </w:rPr>
        <w:t>:</w:t>
      </w:r>
    </w:p>
    <w:p w:rsidR="00573845" w:rsidRPr="00312256" w:rsidRDefault="003368B5" w:rsidP="00685245">
      <w:pPr>
        <w:pStyle w:val="Akapitzlist"/>
        <w:numPr>
          <w:ilvl w:val="0"/>
          <w:numId w:val="2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b/>
          <w:sz w:val="24"/>
          <w:szCs w:val="24"/>
        </w:rPr>
        <w:t>opakowania ze szkła</w:t>
      </w:r>
      <w:r w:rsidRPr="00AE7B4A">
        <w:rPr>
          <w:rFonts w:ascii="Times New Roman" w:hAnsi="Times New Roman" w:cs="Times New Roman"/>
          <w:sz w:val="24"/>
          <w:szCs w:val="24"/>
        </w:rPr>
        <w:t xml:space="preserve"> zostały przekazane do</w:t>
      </w:r>
      <w:r w:rsidR="00685245" w:rsidRPr="00AE7B4A">
        <w:rPr>
          <w:rFonts w:ascii="Times New Roman" w:hAnsi="Times New Roman" w:cs="Times New Roman"/>
          <w:sz w:val="24"/>
          <w:szCs w:val="24"/>
        </w:rPr>
        <w:t xml:space="preserve"> </w:t>
      </w:r>
      <w:r w:rsidR="00AE7B4A" w:rsidRPr="00AE7B4A">
        <w:rPr>
          <w:rFonts w:ascii="Times New Roman" w:hAnsi="Times New Roman" w:cs="Times New Roman"/>
          <w:sz w:val="24"/>
          <w:szCs w:val="24"/>
        </w:rPr>
        <w:t>Zakładu Przetwarzania i Unieszkodliwiania Odpadów w Czartorii, 12-413 Miastkowo</w:t>
      </w:r>
      <w:r w:rsidR="00C56521">
        <w:rPr>
          <w:rFonts w:ascii="Times New Roman" w:hAnsi="Times New Roman" w:cs="Times New Roman"/>
          <w:sz w:val="24"/>
          <w:szCs w:val="24"/>
        </w:rPr>
        <w:t>,</w:t>
      </w:r>
      <w:r w:rsidR="00573845" w:rsidRPr="00AE7B4A">
        <w:rPr>
          <w:rFonts w:ascii="Times New Roman" w:hAnsi="Times New Roman" w:cs="Times New Roman"/>
          <w:sz w:val="24"/>
          <w:szCs w:val="24"/>
        </w:rPr>
        <w:t xml:space="preserve"> który przekazał </w:t>
      </w:r>
      <w:r w:rsidR="00573845" w:rsidRPr="00312256">
        <w:rPr>
          <w:rFonts w:ascii="Times New Roman" w:hAnsi="Times New Roman" w:cs="Times New Roman"/>
          <w:sz w:val="24"/>
          <w:szCs w:val="24"/>
        </w:rPr>
        <w:t xml:space="preserve">do: </w:t>
      </w:r>
    </w:p>
    <w:p w:rsidR="00312256" w:rsidRPr="000837FD" w:rsidRDefault="00312256" w:rsidP="00573845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>Krynicki Recykling S.A.</w:t>
      </w:r>
      <w:r w:rsidR="00573845" w:rsidRPr="000837FD">
        <w:rPr>
          <w:rFonts w:ascii="Times New Roman" w:hAnsi="Times New Roman" w:cs="Times New Roman"/>
          <w:sz w:val="24"/>
          <w:szCs w:val="24"/>
        </w:rPr>
        <w:t xml:space="preserve">, ul. </w:t>
      </w:r>
      <w:r w:rsidRPr="000837FD">
        <w:rPr>
          <w:rFonts w:ascii="Times New Roman" w:hAnsi="Times New Roman" w:cs="Times New Roman"/>
          <w:sz w:val="24"/>
          <w:szCs w:val="24"/>
        </w:rPr>
        <w:t>Iwaszkiewicza 48/23</w:t>
      </w:r>
      <w:r w:rsidR="00573845" w:rsidRPr="000837FD">
        <w:rPr>
          <w:rFonts w:ascii="Times New Roman" w:hAnsi="Times New Roman" w:cs="Times New Roman"/>
          <w:sz w:val="24"/>
          <w:szCs w:val="24"/>
        </w:rPr>
        <w:t xml:space="preserve">, </w:t>
      </w:r>
      <w:r w:rsidRPr="000837FD">
        <w:rPr>
          <w:rFonts w:ascii="Times New Roman" w:hAnsi="Times New Roman" w:cs="Times New Roman"/>
          <w:sz w:val="24"/>
          <w:szCs w:val="24"/>
        </w:rPr>
        <w:t>10-089 Olsztyn</w:t>
      </w:r>
      <w:r w:rsidR="00C56521" w:rsidRPr="000837FD">
        <w:rPr>
          <w:rFonts w:ascii="Times New Roman" w:hAnsi="Times New Roman" w:cs="Times New Roman"/>
          <w:sz w:val="24"/>
          <w:szCs w:val="24"/>
        </w:rPr>
        <w:t>,</w:t>
      </w:r>
      <w:r w:rsidRPr="000837FD">
        <w:rPr>
          <w:rFonts w:ascii="Times New Roman" w:hAnsi="Times New Roman" w:cs="Times New Roman"/>
          <w:sz w:val="24"/>
          <w:szCs w:val="24"/>
        </w:rPr>
        <w:t xml:space="preserve"> który przekaz</w:t>
      </w:r>
      <w:r w:rsidR="00131868" w:rsidRPr="000837FD">
        <w:rPr>
          <w:rFonts w:ascii="Times New Roman" w:hAnsi="Times New Roman" w:cs="Times New Roman"/>
          <w:sz w:val="24"/>
          <w:szCs w:val="24"/>
        </w:rPr>
        <w:t>ał</w:t>
      </w:r>
      <w:r w:rsidRPr="000837FD">
        <w:rPr>
          <w:rFonts w:ascii="Times New Roman" w:hAnsi="Times New Roman" w:cs="Times New Roman"/>
          <w:sz w:val="24"/>
          <w:szCs w:val="24"/>
        </w:rPr>
        <w:t xml:space="preserve"> do:</w:t>
      </w:r>
    </w:p>
    <w:p w:rsidR="00312256" w:rsidRPr="000837FD" w:rsidRDefault="00312256" w:rsidP="00312256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>Zakładu Uzdatniania Stłuczki Szklanej w Gułtowach, ul. Topolowa 4, 62-025 Gułtowy;</w:t>
      </w:r>
    </w:p>
    <w:p w:rsidR="00312256" w:rsidRPr="000837FD" w:rsidRDefault="00312256" w:rsidP="00312256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 xml:space="preserve">Zakładu Uzdatniania Stłuczki Szklanej w Wyszkowie, ul. </w:t>
      </w:r>
      <w:proofErr w:type="spellStart"/>
      <w:r w:rsidRPr="000837FD">
        <w:rPr>
          <w:rFonts w:ascii="Times New Roman" w:hAnsi="Times New Roman" w:cs="Times New Roman"/>
          <w:sz w:val="24"/>
          <w:szCs w:val="24"/>
        </w:rPr>
        <w:t>Zakolejowa</w:t>
      </w:r>
      <w:proofErr w:type="spellEnd"/>
      <w:r w:rsidRPr="000837FD">
        <w:rPr>
          <w:rFonts w:ascii="Times New Roman" w:hAnsi="Times New Roman" w:cs="Times New Roman"/>
          <w:sz w:val="24"/>
          <w:szCs w:val="24"/>
        </w:rPr>
        <w:t xml:space="preserve"> 23, 07-200 Wyszków;</w:t>
      </w:r>
    </w:p>
    <w:p w:rsidR="00312256" w:rsidRPr="000837FD" w:rsidRDefault="00312256" w:rsidP="00312256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>Zakładu Uzdatniania Stłuczki Szklanej, Pełkinie 136A, 37-511 Wólka Pełkińska</w:t>
      </w:r>
    </w:p>
    <w:p w:rsidR="00573845" w:rsidRPr="000837FD" w:rsidRDefault="00E24AAF" w:rsidP="00573845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>Zakład Usługowo Handlowy LOBO Grzegorz Paszkiewicz, ul Targowa 7</w:t>
      </w:r>
      <w:r w:rsidR="00573845" w:rsidRPr="000837FD">
        <w:rPr>
          <w:rFonts w:ascii="Times New Roman" w:hAnsi="Times New Roman" w:cs="Times New Roman"/>
          <w:sz w:val="24"/>
          <w:szCs w:val="24"/>
        </w:rPr>
        <w:t xml:space="preserve">, </w:t>
      </w:r>
      <w:r w:rsidRPr="000837FD">
        <w:rPr>
          <w:rFonts w:ascii="Times New Roman" w:hAnsi="Times New Roman" w:cs="Times New Roman"/>
          <w:sz w:val="24"/>
          <w:szCs w:val="24"/>
        </w:rPr>
        <w:t>26-700 Zwoleń</w:t>
      </w:r>
      <w:r w:rsidR="00C56521" w:rsidRPr="000837FD">
        <w:rPr>
          <w:rFonts w:ascii="Times New Roman" w:hAnsi="Times New Roman" w:cs="Times New Roman"/>
          <w:sz w:val="24"/>
          <w:szCs w:val="24"/>
        </w:rPr>
        <w:t>,</w:t>
      </w:r>
      <w:r w:rsidR="00131868" w:rsidRPr="000837FD">
        <w:rPr>
          <w:rFonts w:ascii="Times New Roman" w:hAnsi="Times New Roman" w:cs="Times New Roman"/>
          <w:sz w:val="24"/>
          <w:szCs w:val="24"/>
        </w:rPr>
        <w:t xml:space="preserve"> który przekazał do:</w:t>
      </w:r>
    </w:p>
    <w:p w:rsidR="00131868" w:rsidRPr="000837FD" w:rsidRDefault="00131868" w:rsidP="00131868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 xml:space="preserve">Zakładu </w:t>
      </w:r>
      <w:r w:rsidR="00E24AAF" w:rsidRPr="000837FD">
        <w:rPr>
          <w:rFonts w:ascii="Times New Roman" w:hAnsi="Times New Roman" w:cs="Times New Roman"/>
          <w:sz w:val="24"/>
          <w:szCs w:val="24"/>
        </w:rPr>
        <w:t xml:space="preserve">Uzdatniania </w:t>
      </w:r>
      <w:r w:rsidRPr="000837FD">
        <w:rPr>
          <w:rFonts w:ascii="Times New Roman" w:hAnsi="Times New Roman" w:cs="Times New Roman"/>
          <w:sz w:val="24"/>
          <w:szCs w:val="24"/>
        </w:rPr>
        <w:t>Stłuczki Szklanej</w:t>
      </w:r>
      <w:r w:rsidR="00E24AAF" w:rsidRPr="000837FD">
        <w:rPr>
          <w:rFonts w:ascii="Times New Roman" w:hAnsi="Times New Roman" w:cs="Times New Roman"/>
          <w:sz w:val="24"/>
          <w:szCs w:val="24"/>
        </w:rPr>
        <w:t xml:space="preserve"> w Wyszkowie</w:t>
      </w:r>
      <w:r w:rsidRPr="000837FD">
        <w:rPr>
          <w:rFonts w:ascii="Times New Roman" w:hAnsi="Times New Roman" w:cs="Times New Roman"/>
          <w:sz w:val="24"/>
          <w:szCs w:val="24"/>
        </w:rPr>
        <w:t xml:space="preserve">, ul. </w:t>
      </w:r>
      <w:proofErr w:type="spellStart"/>
      <w:r w:rsidR="00F80FAB" w:rsidRPr="000837FD">
        <w:rPr>
          <w:rFonts w:ascii="Times New Roman" w:hAnsi="Times New Roman" w:cs="Times New Roman"/>
          <w:sz w:val="24"/>
          <w:szCs w:val="24"/>
        </w:rPr>
        <w:t>Zakolejowa</w:t>
      </w:r>
      <w:proofErr w:type="spellEnd"/>
      <w:r w:rsidR="00F80FAB" w:rsidRPr="000837FD">
        <w:rPr>
          <w:rFonts w:ascii="Times New Roman" w:hAnsi="Times New Roman" w:cs="Times New Roman"/>
          <w:sz w:val="24"/>
          <w:szCs w:val="24"/>
        </w:rPr>
        <w:t xml:space="preserve"> 23</w:t>
      </w:r>
      <w:r w:rsidRPr="000837FD">
        <w:rPr>
          <w:rFonts w:ascii="Times New Roman" w:hAnsi="Times New Roman" w:cs="Times New Roman"/>
          <w:sz w:val="24"/>
          <w:szCs w:val="24"/>
        </w:rPr>
        <w:t xml:space="preserve">, </w:t>
      </w:r>
      <w:r w:rsidR="00F80FAB" w:rsidRPr="000837FD">
        <w:rPr>
          <w:rFonts w:ascii="Times New Roman" w:hAnsi="Times New Roman" w:cs="Times New Roman"/>
          <w:sz w:val="24"/>
          <w:szCs w:val="24"/>
        </w:rPr>
        <w:t>07-200 Wyszków</w:t>
      </w:r>
    </w:p>
    <w:p w:rsidR="00F80FAB" w:rsidRPr="000837FD" w:rsidRDefault="00F80FAB" w:rsidP="00F80FAB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>RHENUS RECYCLING POLSKA Sp. z o.o., ul. Pańska 73, 00-834 Warszawa, który przekazał do:</w:t>
      </w:r>
    </w:p>
    <w:p w:rsidR="00F80FAB" w:rsidRPr="000837FD" w:rsidRDefault="00F80FAB" w:rsidP="00F80FAB">
      <w:pPr>
        <w:pStyle w:val="Akapitzlist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sz w:val="24"/>
          <w:szCs w:val="24"/>
        </w:rPr>
        <w:t>Zakładu Przerobu Stłuczki Szklanej, ul. Wawelska 107, 64-920 Piła</w:t>
      </w:r>
    </w:p>
    <w:p w:rsidR="00AE7B4A" w:rsidRDefault="00AE7B4A" w:rsidP="00DD62FE">
      <w:pPr>
        <w:pStyle w:val="Akapitzlist"/>
        <w:numPr>
          <w:ilvl w:val="0"/>
          <w:numId w:val="2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37FD">
        <w:rPr>
          <w:rFonts w:ascii="Times New Roman" w:hAnsi="Times New Roman" w:cs="Times New Roman"/>
          <w:b/>
          <w:sz w:val="24"/>
          <w:szCs w:val="24"/>
        </w:rPr>
        <w:t>opakowania z tworzyw sztucznych</w:t>
      </w:r>
      <w:r>
        <w:rPr>
          <w:rFonts w:ascii="Times New Roman" w:hAnsi="Times New Roman" w:cs="Times New Roman"/>
          <w:sz w:val="24"/>
          <w:szCs w:val="24"/>
        </w:rPr>
        <w:t xml:space="preserve"> zostały przekazane do Zakładu Przetwarzania i Unieszkodliwiania Odpadów w Czartorii, 12-413 Miastkowo</w:t>
      </w:r>
      <w:r w:rsidR="00C565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który przekazał do:</w:t>
      </w:r>
    </w:p>
    <w:p w:rsidR="003161C6" w:rsidRPr="00B9353A" w:rsidRDefault="003161C6" w:rsidP="003161C6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PPHU EKO-POL Tadeusz Wójcik, ul. Lotników Polskich 1, 21-045 Świdnik</w:t>
      </w:r>
    </w:p>
    <w:p w:rsidR="003161C6" w:rsidRPr="00B9353A" w:rsidRDefault="003161C6" w:rsidP="003161C6">
      <w:pPr>
        <w:pStyle w:val="Akapitzlist"/>
        <w:numPr>
          <w:ilvl w:val="0"/>
          <w:numId w:val="38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P.H.U. EKO-WIMA Katarzyna Jastrzębska, ul. Zdrojowa 100, 18-400 Łomża, który przekazał do:</w:t>
      </w:r>
    </w:p>
    <w:p w:rsidR="003161C6" w:rsidRPr="00B9353A" w:rsidRDefault="003161C6" w:rsidP="003161C6">
      <w:pPr>
        <w:pStyle w:val="Akapitzlist"/>
        <w:numPr>
          <w:ilvl w:val="0"/>
          <w:numId w:val="39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EKOFOL BUGAJ Spółka Jawna, ul. Chemików 163, 43-150 Bieruń,</w:t>
      </w:r>
    </w:p>
    <w:p w:rsidR="003161C6" w:rsidRPr="00B9353A" w:rsidRDefault="003161C6" w:rsidP="00465D76">
      <w:pPr>
        <w:pStyle w:val="Akapitzlist"/>
        <w:numPr>
          <w:ilvl w:val="0"/>
          <w:numId w:val="40"/>
        </w:numPr>
        <w:ind w:left="1701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lastRenderedPageBreak/>
        <w:t>AKPOL Adam Kuś, ul. Młyńska 19, 23-200 Kraśnik,</w:t>
      </w:r>
    </w:p>
    <w:p w:rsidR="003161C6" w:rsidRPr="00B9353A" w:rsidRDefault="003161C6" w:rsidP="003161C6">
      <w:pPr>
        <w:pStyle w:val="Akapitzlist"/>
        <w:numPr>
          <w:ilvl w:val="0"/>
          <w:numId w:val="41"/>
        </w:numPr>
        <w:ind w:left="2127" w:hanging="426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Zakład Produkcyjny, Rzeczyca Ziemiańska 206/5, 23-230 Trzydnik Duży</w:t>
      </w:r>
    </w:p>
    <w:p w:rsidR="003161C6" w:rsidRPr="00B9353A" w:rsidRDefault="00D814D1" w:rsidP="00D814D1">
      <w:pPr>
        <w:pStyle w:val="Akapitzlist"/>
        <w:numPr>
          <w:ilvl w:val="0"/>
          <w:numId w:val="38"/>
        </w:numPr>
        <w:ind w:left="1843" w:hanging="425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Zakład Usługowo Handlowy LOBO Grzegorz Paszkiewicz, ul.  Targowa 7, 26-700 Zwoleń, który przekazuje do:</w:t>
      </w:r>
    </w:p>
    <w:p w:rsidR="00D814D1" w:rsidRPr="00B9353A" w:rsidRDefault="00D814D1" w:rsidP="00D814D1">
      <w:pPr>
        <w:pStyle w:val="Akapitzlist"/>
        <w:numPr>
          <w:ilvl w:val="0"/>
          <w:numId w:val="41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 xml:space="preserve">IMP POLOWAT Sp. z o.o. Oddział Łęczyca,  </w:t>
      </w:r>
    </w:p>
    <w:p w:rsidR="00131868" w:rsidRPr="00B9353A" w:rsidRDefault="00131868" w:rsidP="00394B5A">
      <w:pPr>
        <w:pStyle w:val="Akapitzlist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 xml:space="preserve">PUK Sp. z o.o., ul. Łowcza 4, 17-200 </w:t>
      </w:r>
      <w:r w:rsidR="00394B5A" w:rsidRPr="00B9353A">
        <w:rPr>
          <w:rFonts w:ascii="Times New Roman" w:hAnsi="Times New Roman" w:cs="Times New Roman"/>
          <w:sz w:val="24"/>
          <w:szCs w:val="24"/>
        </w:rPr>
        <w:t xml:space="preserve">Hajnówka, który przekazał do: </w:t>
      </w:r>
    </w:p>
    <w:p w:rsidR="00394B5A" w:rsidRPr="00B9353A" w:rsidRDefault="00394B5A" w:rsidP="00394B5A">
      <w:pPr>
        <w:pStyle w:val="Akapitzlist"/>
        <w:numPr>
          <w:ilvl w:val="0"/>
          <w:numId w:val="35"/>
        </w:numPr>
        <w:ind w:left="2127" w:hanging="284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IMP POLOWAT Sp.</w:t>
      </w:r>
      <w:r w:rsidR="00D814D1" w:rsidRPr="00B9353A">
        <w:rPr>
          <w:rFonts w:ascii="Times New Roman" w:hAnsi="Times New Roman" w:cs="Times New Roman"/>
          <w:sz w:val="24"/>
          <w:szCs w:val="24"/>
        </w:rPr>
        <w:t xml:space="preserve"> </w:t>
      </w:r>
      <w:r w:rsidRPr="00B9353A">
        <w:rPr>
          <w:rFonts w:ascii="Times New Roman" w:hAnsi="Times New Roman" w:cs="Times New Roman"/>
          <w:sz w:val="24"/>
          <w:szCs w:val="24"/>
        </w:rPr>
        <w:t>z o.o. Oddział Łęczyca, ul. Lotnicza 4, 99-100 Łęczyca,</w:t>
      </w:r>
    </w:p>
    <w:p w:rsidR="00394B5A" w:rsidRPr="00B9353A" w:rsidRDefault="00394B5A" w:rsidP="00394B5A">
      <w:pPr>
        <w:pStyle w:val="Akapitzlist"/>
        <w:numPr>
          <w:ilvl w:val="0"/>
          <w:numId w:val="36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WIATREX Sp. z o.o., ul. Puławska 233/54, 02-715 Warszawa, który przekazał do:</w:t>
      </w:r>
    </w:p>
    <w:p w:rsidR="00394B5A" w:rsidRPr="00B9353A" w:rsidRDefault="00394B5A" w:rsidP="00394B5A">
      <w:pPr>
        <w:pStyle w:val="Akapitzlist"/>
        <w:numPr>
          <w:ilvl w:val="0"/>
          <w:numId w:val="37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IMP POLOWAT Sp. z o.o., ul. Konwojowa 96, 43-346 Bielsko-Biała</w:t>
      </w:r>
    </w:p>
    <w:p w:rsidR="00C56521" w:rsidRPr="00B9353A" w:rsidRDefault="00D814D1" w:rsidP="00D814D1">
      <w:pPr>
        <w:pStyle w:val="Akapitzlist"/>
        <w:numPr>
          <w:ilvl w:val="0"/>
          <w:numId w:val="36"/>
        </w:numPr>
        <w:ind w:left="1843"/>
        <w:jc w:val="both"/>
        <w:rPr>
          <w:rFonts w:ascii="Times New Roman" w:hAnsi="Times New Roman" w:cs="Times New Roman"/>
          <w:sz w:val="24"/>
          <w:szCs w:val="24"/>
        </w:rPr>
      </w:pPr>
      <w:r w:rsidRPr="00B9353A">
        <w:rPr>
          <w:rFonts w:ascii="Times New Roman" w:hAnsi="Times New Roman" w:cs="Times New Roman"/>
          <w:sz w:val="24"/>
          <w:szCs w:val="24"/>
        </w:rPr>
        <w:t>MIROSŁAW KARNOWSKI RECYKLING</w:t>
      </w:r>
      <w:r w:rsidR="00C56521" w:rsidRPr="00B9353A">
        <w:rPr>
          <w:rFonts w:ascii="Times New Roman" w:hAnsi="Times New Roman" w:cs="Times New Roman"/>
          <w:sz w:val="24"/>
          <w:szCs w:val="24"/>
        </w:rPr>
        <w:t xml:space="preserve">, </w:t>
      </w:r>
      <w:r w:rsidRPr="00B9353A">
        <w:rPr>
          <w:rFonts w:ascii="Times New Roman" w:hAnsi="Times New Roman" w:cs="Times New Roman"/>
          <w:sz w:val="24"/>
          <w:szCs w:val="24"/>
        </w:rPr>
        <w:t>Kozłowo 26</w:t>
      </w:r>
      <w:r w:rsidR="00C56521" w:rsidRPr="00B9353A">
        <w:rPr>
          <w:rFonts w:ascii="Times New Roman" w:hAnsi="Times New Roman" w:cs="Times New Roman"/>
          <w:sz w:val="24"/>
          <w:szCs w:val="24"/>
        </w:rPr>
        <w:t xml:space="preserve">, </w:t>
      </w:r>
      <w:r w:rsidRPr="00B9353A">
        <w:rPr>
          <w:rFonts w:ascii="Times New Roman" w:hAnsi="Times New Roman" w:cs="Times New Roman"/>
          <w:sz w:val="24"/>
          <w:szCs w:val="24"/>
        </w:rPr>
        <w:t xml:space="preserve">86-150 </w:t>
      </w:r>
      <w:r w:rsidR="00C56521" w:rsidRPr="00B9353A">
        <w:rPr>
          <w:rFonts w:ascii="Times New Roman" w:hAnsi="Times New Roman" w:cs="Times New Roman"/>
          <w:sz w:val="24"/>
          <w:szCs w:val="24"/>
        </w:rPr>
        <w:t xml:space="preserve"> </w:t>
      </w:r>
      <w:r w:rsidR="000837FD" w:rsidRPr="00B9353A">
        <w:rPr>
          <w:rFonts w:ascii="Times New Roman" w:hAnsi="Times New Roman" w:cs="Times New Roman"/>
          <w:sz w:val="24"/>
          <w:szCs w:val="24"/>
        </w:rPr>
        <w:t xml:space="preserve">Świecie. </w:t>
      </w:r>
    </w:p>
    <w:p w:rsidR="008479AF" w:rsidRPr="008479AF" w:rsidRDefault="00AE7B4A" w:rsidP="000837FD">
      <w:pPr>
        <w:pStyle w:val="Akapitzlist"/>
        <w:numPr>
          <w:ilvl w:val="0"/>
          <w:numId w:val="21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zmieszane odpady opakowaniowe zostały przekazane do </w:t>
      </w:r>
      <w:r w:rsidRPr="00DD62FE">
        <w:rPr>
          <w:rFonts w:ascii="Times New Roman" w:hAnsi="Times New Roman" w:cs="Times New Roman"/>
          <w:sz w:val="24"/>
          <w:szCs w:val="24"/>
        </w:rPr>
        <w:t>Zakład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D62FE">
        <w:rPr>
          <w:rFonts w:ascii="Times New Roman" w:hAnsi="Times New Roman" w:cs="Times New Roman"/>
          <w:sz w:val="24"/>
          <w:szCs w:val="24"/>
        </w:rPr>
        <w:t xml:space="preserve"> Przetwarzania i Unieszkodliwiania Odpadów w Czartorii</w:t>
      </w:r>
      <w:r>
        <w:rPr>
          <w:rFonts w:ascii="Times New Roman" w:hAnsi="Times New Roman" w:cs="Times New Roman"/>
          <w:sz w:val="24"/>
          <w:szCs w:val="24"/>
        </w:rPr>
        <w:t>, 12-413 Miastkowo</w:t>
      </w:r>
      <w:r w:rsidR="008479A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E45D8" w:rsidRDefault="00117874" w:rsidP="00836169">
      <w:pPr>
        <w:pStyle w:val="Akapitzlist"/>
        <w:numPr>
          <w:ilvl w:val="0"/>
          <w:numId w:val="21"/>
        </w:numPr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>o</w:t>
      </w:r>
      <w:r w:rsidR="00DD62FE" w:rsidRPr="002C0CBC">
        <w:rPr>
          <w:rFonts w:ascii="Times New Roman" w:hAnsi="Times New Roman" w:cs="Times New Roman"/>
          <w:sz w:val="24"/>
          <w:szCs w:val="24"/>
        </w:rPr>
        <w:t>dpady wielkogabarytowe zostały przekazane do Zakładu Przetwarzania i Unieszkodliwiania Odpadów w Czartorii, 12-413 Miastkowo.</w:t>
      </w:r>
    </w:p>
    <w:p w:rsidR="000837FD" w:rsidRDefault="000837FD" w:rsidP="00836169">
      <w:pPr>
        <w:pStyle w:val="Akapitzlist"/>
        <w:numPr>
          <w:ilvl w:val="0"/>
          <w:numId w:val="21"/>
        </w:numPr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opakowania z papieru  i tektury zostały przekazane do STORA ENSO POLAND S.A. ul. Wojska Polskiego 21, 07-401 Ostrołęka</w:t>
      </w:r>
    </w:p>
    <w:p w:rsidR="002C0CBC" w:rsidRPr="002C0CBC" w:rsidRDefault="002C0CBC" w:rsidP="002C0CBC">
      <w:pPr>
        <w:ind w:left="1056"/>
        <w:jc w:val="both"/>
        <w:rPr>
          <w:rFonts w:ascii="Times New Roman" w:hAnsi="Times New Roman" w:cs="Times New Roman"/>
          <w:sz w:val="24"/>
          <w:szCs w:val="24"/>
        </w:rPr>
      </w:pPr>
    </w:p>
    <w:p w:rsidR="00066A06" w:rsidRPr="00683A25" w:rsidRDefault="00066A06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A25">
        <w:rPr>
          <w:rFonts w:ascii="Times New Roman" w:hAnsi="Times New Roman" w:cs="Times New Roman"/>
          <w:b/>
          <w:sz w:val="24"/>
          <w:szCs w:val="24"/>
        </w:rPr>
        <w:t>Potrzeby inwestycyjne związane z gospodarowaniem odpadami komunalnymi.</w:t>
      </w:r>
    </w:p>
    <w:p w:rsidR="00875131" w:rsidRPr="00777FD4" w:rsidRDefault="00066A06" w:rsidP="00875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W 201</w:t>
      </w:r>
      <w:r w:rsidR="00133A3F">
        <w:rPr>
          <w:rFonts w:ascii="Times New Roman" w:hAnsi="Times New Roman" w:cs="Times New Roman"/>
          <w:sz w:val="24"/>
          <w:szCs w:val="24"/>
        </w:rPr>
        <w:t>6</w:t>
      </w:r>
      <w:r w:rsidRPr="00777FD4">
        <w:rPr>
          <w:rFonts w:ascii="Times New Roman" w:hAnsi="Times New Roman" w:cs="Times New Roman"/>
          <w:sz w:val="24"/>
          <w:szCs w:val="24"/>
        </w:rPr>
        <w:t xml:space="preserve"> r.</w:t>
      </w:r>
      <w:r w:rsidR="002C5B16" w:rsidRPr="00777FD4">
        <w:rPr>
          <w:rFonts w:ascii="Times New Roman" w:hAnsi="Times New Roman" w:cs="Times New Roman"/>
          <w:sz w:val="24"/>
          <w:szCs w:val="24"/>
        </w:rPr>
        <w:t xml:space="preserve"> trwała budowa PSZOK</w:t>
      </w:r>
      <w:r w:rsidR="002C0CBC" w:rsidRPr="00777FD4">
        <w:rPr>
          <w:rFonts w:ascii="Times New Roman" w:hAnsi="Times New Roman" w:cs="Times New Roman"/>
          <w:sz w:val="24"/>
          <w:szCs w:val="24"/>
        </w:rPr>
        <w:t>-u</w:t>
      </w:r>
      <w:r w:rsidR="002C5B16" w:rsidRPr="00777FD4">
        <w:rPr>
          <w:rFonts w:ascii="Times New Roman" w:hAnsi="Times New Roman" w:cs="Times New Roman"/>
          <w:sz w:val="24"/>
          <w:szCs w:val="24"/>
        </w:rPr>
        <w:t xml:space="preserve"> w Turośli</w:t>
      </w:r>
      <w:r w:rsidR="002C0CBC" w:rsidRPr="00777F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6A06" w:rsidRDefault="002C0CBC" w:rsidP="00875131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C0CBC">
        <w:rPr>
          <w:rFonts w:ascii="Times New Roman" w:hAnsi="Times New Roman" w:cs="Times New Roman"/>
          <w:sz w:val="24"/>
          <w:szCs w:val="24"/>
        </w:rPr>
        <w:t>N</w:t>
      </w:r>
      <w:r w:rsidR="00066A06" w:rsidRPr="002C0CBC">
        <w:rPr>
          <w:rFonts w:ascii="Times New Roman" w:hAnsi="Times New Roman" w:cs="Times New Roman"/>
          <w:sz w:val="24"/>
          <w:szCs w:val="24"/>
        </w:rPr>
        <w:t>ie realizowano żadnych</w:t>
      </w:r>
      <w:r>
        <w:rPr>
          <w:rFonts w:ascii="Times New Roman" w:hAnsi="Times New Roman" w:cs="Times New Roman"/>
          <w:sz w:val="24"/>
          <w:szCs w:val="24"/>
        </w:rPr>
        <w:t xml:space="preserve"> innych potrzeb inwestycyjnych</w:t>
      </w:r>
      <w:r w:rsidR="00066A06" w:rsidRPr="002C0CBC">
        <w:rPr>
          <w:rFonts w:ascii="Times New Roman" w:hAnsi="Times New Roman" w:cs="Times New Roman"/>
          <w:sz w:val="24"/>
          <w:szCs w:val="24"/>
        </w:rPr>
        <w:t xml:space="preserve"> związanych z gospodarowaniem odpadami komunalnymi.</w:t>
      </w:r>
    </w:p>
    <w:p w:rsidR="00FD7BDA" w:rsidRDefault="00FD7BDA" w:rsidP="002123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BDA" w:rsidRPr="00465D76" w:rsidRDefault="00FD7BDA" w:rsidP="00FD7BDA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5D76">
        <w:rPr>
          <w:rFonts w:ascii="Times New Roman" w:hAnsi="Times New Roman" w:cs="Times New Roman"/>
          <w:b/>
          <w:sz w:val="24"/>
          <w:szCs w:val="24"/>
        </w:rPr>
        <w:t>Koszty poniesione w związku z odbieraniem, odzyskiem, recyklingiem i unieszkodliwianiem odpadów komunalnych:</w:t>
      </w:r>
    </w:p>
    <w:p w:rsidR="00465D76" w:rsidRPr="00465D76" w:rsidRDefault="00465D76" w:rsidP="00465D76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5D76">
        <w:rPr>
          <w:rFonts w:ascii="Times New Roman" w:hAnsi="Times New Roman" w:cs="Times New Roman"/>
          <w:b/>
          <w:sz w:val="24"/>
          <w:szCs w:val="24"/>
        </w:rPr>
        <w:t>Łączna kwota - 520 630,78 złotych z czego:</w:t>
      </w:r>
    </w:p>
    <w:p w:rsidR="00FD7BDA" w:rsidRPr="00465D76" w:rsidRDefault="00FD7BDA" w:rsidP="00FD7BDA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5D76">
        <w:rPr>
          <w:rFonts w:ascii="Times New Roman" w:hAnsi="Times New Roman" w:cs="Times New Roman"/>
          <w:sz w:val="24"/>
          <w:szCs w:val="24"/>
        </w:rPr>
        <w:t>Odbiór i zagospoda</w:t>
      </w:r>
      <w:r w:rsidR="00777FD4" w:rsidRPr="00465D76">
        <w:rPr>
          <w:rFonts w:ascii="Times New Roman" w:hAnsi="Times New Roman" w:cs="Times New Roman"/>
          <w:sz w:val="24"/>
          <w:szCs w:val="24"/>
        </w:rPr>
        <w:t xml:space="preserve">rowanie odpadów komunalnych: </w:t>
      </w:r>
      <w:r w:rsidR="00465D76" w:rsidRPr="00465D76">
        <w:rPr>
          <w:rFonts w:ascii="Times New Roman" w:hAnsi="Times New Roman" w:cs="Times New Roman"/>
          <w:sz w:val="24"/>
          <w:szCs w:val="24"/>
        </w:rPr>
        <w:t>341 885</w:t>
      </w:r>
      <w:r w:rsidR="00777FD4" w:rsidRPr="00465D76">
        <w:rPr>
          <w:rFonts w:ascii="Times New Roman" w:hAnsi="Times New Roman" w:cs="Times New Roman"/>
          <w:sz w:val="24"/>
          <w:szCs w:val="24"/>
        </w:rPr>
        <w:t>,2</w:t>
      </w:r>
      <w:r w:rsidR="00465D76" w:rsidRPr="00465D76">
        <w:rPr>
          <w:rFonts w:ascii="Times New Roman" w:hAnsi="Times New Roman" w:cs="Times New Roman"/>
          <w:sz w:val="24"/>
          <w:szCs w:val="24"/>
        </w:rPr>
        <w:t>6</w:t>
      </w:r>
      <w:r w:rsidRPr="00465D76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777FD4" w:rsidRPr="00465D76" w:rsidRDefault="00FD7BDA" w:rsidP="00FD7BDA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5D76">
        <w:rPr>
          <w:rFonts w:ascii="Times New Roman" w:hAnsi="Times New Roman" w:cs="Times New Roman"/>
          <w:sz w:val="24"/>
          <w:szCs w:val="24"/>
        </w:rPr>
        <w:t>Budowa Punktu Selektywnej Zbiórki Odpadów Komunalnych w Turośli</w:t>
      </w:r>
      <w:r w:rsidR="00777FD4" w:rsidRPr="00465D76">
        <w:rPr>
          <w:rFonts w:ascii="Times New Roman" w:hAnsi="Times New Roman" w:cs="Times New Roman"/>
          <w:sz w:val="24"/>
          <w:szCs w:val="24"/>
        </w:rPr>
        <w:t>:</w:t>
      </w:r>
    </w:p>
    <w:p w:rsidR="00FD7BDA" w:rsidRPr="00465D76" w:rsidRDefault="00FD7BDA" w:rsidP="00777FD4">
      <w:pPr>
        <w:pStyle w:val="Akapitzlist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5D76">
        <w:rPr>
          <w:rFonts w:ascii="Times New Roman" w:hAnsi="Times New Roman" w:cs="Times New Roman"/>
          <w:sz w:val="24"/>
          <w:szCs w:val="24"/>
        </w:rPr>
        <w:t>(zakup materiału)</w:t>
      </w:r>
      <w:r w:rsidR="00777FD4" w:rsidRPr="00465D76">
        <w:rPr>
          <w:rFonts w:ascii="Times New Roman" w:hAnsi="Times New Roman" w:cs="Times New Roman"/>
          <w:sz w:val="24"/>
          <w:szCs w:val="24"/>
        </w:rPr>
        <w:t xml:space="preserve"> – </w:t>
      </w:r>
      <w:r w:rsidR="00465D76" w:rsidRPr="00465D76">
        <w:rPr>
          <w:rFonts w:ascii="Times New Roman" w:hAnsi="Times New Roman" w:cs="Times New Roman"/>
          <w:sz w:val="24"/>
          <w:szCs w:val="24"/>
        </w:rPr>
        <w:t>88 690,96</w:t>
      </w:r>
      <w:r w:rsidR="00777FD4" w:rsidRPr="00465D76">
        <w:rPr>
          <w:rFonts w:ascii="Times New Roman" w:hAnsi="Times New Roman" w:cs="Times New Roman"/>
          <w:sz w:val="24"/>
          <w:szCs w:val="24"/>
        </w:rPr>
        <w:t>,13</w:t>
      </w:r>
      <w:r w:rsidRPr="00465D76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777FD4" w:rsidRPr="00465D76" w:rsidRDefault="00777FD4" w:rsidP="00777FD4">
      <w:pPr>
        <w:pStyle w:val="Akapitzlist"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5D76">
        <w:rPr>
          <w:rFonts w:ascii="Times New Roman" w:hAnsi="Times New Roman" w:cs="Times New Roman"/>
          <w:sz w:val="24"/>
          <w:szCs w:val="24"/>
        </w:rPr>
        <w:t xml:space="preserve">(usługa dotycząca budowy) – </w:t>
      </w:r>
      <w:r w:rsidR="00465D76" w:rsidRPr="00465D76">
        <w:rPr>
          <w:rFonts w:ascii="Times New Roman" w:hAnsi="Times New Roman" w:cs="Times New Roman"/>
          <w:sz w:val="24"/>
          <w:szCs w:val="24"/>
        </w:rPr>
        <w:t>90 054,56</w:t>
      </w:r>
    </w:p>
    <w:p w:rsidR="00465D76" w:rsidRPr="00465D76" w:rsidRDefault="00465D76" w:rsidP="00465D76">
      <w:pPr>
        <w:ind w:left="149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66A06" w:rsidRPr="00240812" w:rsidRDefault="00066A06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812">
        <w:rPr>
          <w:rFonts w:ascii="Times New Roman" w:hAnsi="Times New Roman" w:cs="Times New Roman"/>
          <w:b/>
          <w:sz w:val="24"/>
          <w:szCs w:val="24"/>
        </w:rPr>
        <w:t>Liczba mieszkańców.</w:t>
      </w:r>
    </w:p>
    <w:p w:rsidR="00066A06" w:rsidRDefault="00066A06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C2B">
        <w:rPr>
          <w:rFonts w:ascii="Times New Roman" w:hAnsi="Times New Roman" w:cs="Times New Roman"/>
          <w:sz w:val="24"/>
          <w:szCs w:val="24"/>
        </w:rPr>
        <w:t>Liczba mieszkańców zameld</w:t>
      </w:r>
      <w:r w:rsidR="00DB31F6">
        <w:rPr>
          <w:rFonts w:ascii="Times New Roman" w:hAnsi="Times New Roman" w:cs="Times New Roman"/>
          <w:sz w:val="24"/>
          <w:szCs w:val="24"/>
        </w:rPr>
        <w:t>owanych na dzień 31.12.201</w:t>
      </w:r>
      <w:r w:rsidR="00133A3F">
        <w:rPr>
          <w:rFonts w:ascii="Times New Roman" w:hAnsi="Times New Roman" w:cs="Times New Roman"/>
          <w:sz w:val="24"/>
          <w:szCs w:val="24"/>
        </w:rPr>
        <w:t>6</w:t>
      </w:r>
      <w:r w:rsidR="00E30F91">
        <w:rPr>
          <w:rFonts w:ascii="Times New Roman" w:hAnsi="Times New Roman" w:cs="Times New Roman"/>
          <w:sz w:val="24"/>
          <w:szCs w:val="24"/>
        </w:rPr>
        <w:t xml:space="preserve"> </w:t>
      </w:r>
      <w:r w:rsidR="00DB31F6">
        <w:rPr>
          <w:rFonts w:ascii="Times New Roman" w:hAnsi="Times New Roman" w:cs="Times New Roman"/>
          <w:sz w:val="24"/>
          <w:szCs w:val="24"/>
        </w:rPr>
        <w:t xml:space="preserve">r. </w:t>
      </w:r>
      <w:r w:rsidR="00683A25">
        <w:rPr>
          <w:rFonts w:ascii="Times New Roman" w:hAnsi="Times New Roman" w:cs="Times New Roman"/>
          <w:sz w:val="24"/>
          <w:szCs w:val="24"/>
        </w:rPr>
        <w:t xml:space="preserve"> </w:t>
      </w:r>
      <w:r w:rsidR="004152F7">
        <w:rPr>
          <w:rFonts w:ascii="Times New Roman" w:hAnsi="Times New Roman" w:cs="Times New Roman"/>
          <w:sz w:val="24"/>
          <w:szCs w:val="24"/>
        </w:rPr>
        <w:t>–</w:t>
      </w:r>
      <w:r w:rsidR="00DB31F6">
        <w:rPr>
          <w:rFonts w:ascii="Times New Roman" w:hAnsi="Times New Roman" w:cs="Times New Roman"/>
          <w:sz w:val="24"/>
          <w:szCs w:val="24"/>
        </w:rPr>
        <w:t xml:space="preserve"> </w:t>
      </w:r>
      <w:r w:rsidR="00491443">
        <w:rPr>
          <w:rFonts w:ascii="Times New Roman" w:hAnsi="Times New Roman" w:cs="Times New Roman"/>
          <w:sz w:val="24"/>
          <w:szCs w:val="24"/>
        </w:rPr>
        <w:t>5 2</w:t>
      </w:r>
      <w:r w:rsidR="00133A3F">
        <w:rPr>
          <w:rFonts w:ascii="Times New Roman" w:hAnsi="Times New Roman" w:cs="Times New Roman"/>
          <w:sz w:val="24"/>
          <w:szCs w:val="24"/>
        </w:rPr>
        <w:t>28</w:t>
      </w:r>
      <w:r w:rsidRPr="00746C2B">
        <w:rPr>
          <w:rFonts w:ascii="Times New Roman" w:hAnsi="Times New Roman" w:cs="Times New Roman"/>
          <w:sz w:val="24"/>
          <w:szCs w:val="24"/>
        </w:rPr>
        <w:t xml:space="preserve"> osób</w:t>
      </w:r>
    </w:p>
    <w:p w:rsidR="003C628B" w:rsidRDefault="00683A25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Liczba mieszkańców zamieszkałych na terenie Gminy </w:t>
      </w:r>
      <w:r w:rsidR="004152F7">
        <w:rPr>
          <w:rFonts w:ascii="Times New Roman" w:hAnsi="Times New Roman" w:cs="Times New Roman"/>
          <w:sz w:val="24"/>
          <w:szCs w:val="24"/>
        </w:rPr>
        <w:t>Turośl</w:t>
      </w:r>
      <w:r w:rsidR="00491443">
        <w:rPr>
          <w:rFonts w:ascii="Times New Roman" w:hAnsi="Times New Roman" w:cs="Times New Roman"/>
          <w:sz w:val="24"/>
          <w:szCs w:val="24"/>
        </w:rPr>
        <w:t xml:space="preserve"> (na koniec 201</w:t>
      </w:r>
      <w:r w:rsidR="00133A3F">
        <w:rPr>
          <w:rFonts w:ascii="Times New Roman" w:hAnsi="Times New Roman" w:cs="Times New Roman"/>
          <w:sz w:val="24"/>
          <w:szCs w:val="24"/>
        </w:rPr>
        <w:t>6</w:t>
      </w:r>
      <w:r w:rsidR="00192CB9">
        <w:rPr>
          <w:rFonts w:ascii="Times New Roman" w:hAnsi="Times New Roman" w:cs="Times New Roman"/>
          <w:sz w:val="24"/>
          <w:szCs w:val="24"/>
        </w:rPr>
        <w:t xml:space="preserve"> r.)</w:t>
      </w:r>
      <w:r w:rsidR="004152F7">
        <w:rPr>
          <w:rFonts w:ascii="Times New Roman" w:hAnsi="Times New Roman" w:cs="Times New Roman"/>
          <w:sz w:val="24"/>
          <w:szCs w:val="24"/>
        </w:rPr>
        <w:t xml:space="preserve"> z</w:t>
      </w:r>
      <w:r w:rsidR="00EE5157">
        <w:rPr>
          <w:rFonts w:ascii="Times New Roman" w:hAnsi="Times New Roman" w:cs="Times New Roman"/>
          <w:sz w:val="24"/>
          <w:szCs w:val="24"/>
        </w:rPr>
        <w:t>godnie z</w:t>
      </w:r>
      <w:r w:rsidR="00192CB9">
        <w:rPr>
          <w:rFonts w:ascii="Times New Roman" w:hAnsi="Times New Roman" w:cs="Times New Roman"/>
          <w:sz w:val="24"/>
          <w:szCs w:val="24"/>
        </w:rPr>
        <w:t xml:space="preserve"> złożoną</w:t>
      </w:r>
      <w:r w:rsidR="00EE5157">
        <w:rPr>
          <w:rFonts w:ascii="Times New Roman" w:hAnsi="Times New Roman" w:cs="Times New Roman"/>
          <w:sz w:val="24"/>
          <w:szCs w:val="24"/>
        </w:rPr>
        <w:t xml:space="preserve"> deklaracją – </w:t>
      </w:r>
      <w:r w:rsidR="00777FD4" w:rsidRPr="00777FD4">
        <w:rPr>
          <w:rFonts w:ascii="Times New Roman" w:hAnsi="Times New Roman" w:cs="Times New Roman"/>
          <w:sz w:val="24"/>
          <w:szCs w:val="24"/>
        </w:rPr>
        <w:t>3 9</w:t>
      </w:r>
      <w:r w:rsidR="006F3411">
        <w:rPr>
          <w:rFonts w:ascii="Times New Roman" w:hAnsi="Times New Roman" w:cs="Times New Roman"/>
          <w:sz w:val="24"/>
          <w:szCs w:val="24"/>
        </w:rPr>
        <w:t>85</w:t>
      </w:r>
      <w:r w:rsidR="00192CB9" w:rsidRPr="00777FD4">
        <w:rPr>
          <w:rFonts w:ascii="Times New Roman" w:hAnsi="Times New Roman" w:cs="Times New Roman"/>
          <w:sz w:val="24"/>
          <w:szCs w:val="24"/>
        </w:rPr>
        <w:t xml:space="preserve"> </w:t>
      </w:r>
      <w:r w:rsidR="00EE5157" w:rsidRPr="00777FD4">
        <w:rPr>
          <w:rFonts w:ascii="Times New Roman" w:hAnsi="Times New Roman" w:cs="Times New Roman"/>
          <w:sz w:val="24"/>
          <w:szCs w:val="24"/>
        </w:rPr>
        <w:t>osób</w:t>
      </w:r>
      <w:r w:rsidR="00FC4895" w:rsidRPr="00777F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3A25" w:rsidRPr="00746C2B" w:rsidRDefault="003C628B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 weryfikacji</w:t>
      </w:r>
      <w:r w:rsidR="00240812">
        <w:rPr>
          <w:rFonts w:ascii="Times New Roman" w:hAnsi="Times New Roman" w:cs="Times New Roman"/>
          <w:sz w:val="24"/>
          <w:szCs w:val="24"/>
        </w:rPr>
        <w:t xml:space="preserve"> dokumentów, </w:t>
      </w:r>
      <w:r>
        <w:rPr>
          <w:rFonts w:ascii="Times New Roman" w:hAnsi="Times New Roman" w:cs="Times New Roman"/>
          <w:sz w:val="24"/>
          <w:szCs w:val="24"/>
        </w:rPr>
        <w:t xml:space="preserve">z deklaracji wynika </w:t>
      </w:r>
      <w:r w:rsidR="002408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że </w:t>
      </w:r>
      <w:r w:rsidR="00192CB9" w:rsidRPr="00777FD4">
        <w:rPr>
          <w:rFonts w:ascii="Times New Roman" w:hAnsi="Times New Roman" w:cs="Times New Roman"/>
          <w:sz w:val="24"/>
          <w:szCs w:val="24"/>
        </w:rPr>
        <w:t xml:space="preserve">1 </w:t>
      </w:r>
      <w:r w:rsidR="006C3646">
        <w:rPr>
          <w:rFonts w:ascii="Times New Roman" w:hAnsi="Times New Roman" w:cs="Times New Roman"/>
          <w:sz w:val="24"/>
          <w:szCs w:val="24"/>
        </w:rPr>
        <w:t>2</w:t>
      </w:r>
      <w:r w:rsidR="006F3411">
        <w:rPr>
          <w:rFonts w:ascii="Times New Roman" w:hAnsi="Times New Roman" w:cs="Times New Roman"/>
          <w:sz w:val="24"/>
          <w:szCs w:val="24"/>
        </w:rPr>
        <w:t>43</w:t>
      </w:r>
      <w:r w:rsidR="00240812">
        <w:rPr>
          <w:rFonts w:ascii="Times New Roman" w:hAnsi="Times New Roman" w:cs="Times New Roman"/>
          <w:sz w:val="24"/>
          <w:szCs w:val="24"/>
        </w:rPr>
        <w:t xml:space="preserve"> osoby nie zamieszkują </w:t>
      </w:r>
      <w:r>
        <w:rPr>
          <w:rFonts w:ascii="Times New Roman" w:hAnsi="Times New Roman" w:cs="Times New Roman"/>
          <w:sz w:val="24"/>
          <w:szCs w:val="24"/>
        </w:rPr>
        <w:t>na terenie</w:t>
      </w:r>
      <w:r w:rsidR="00240812">
        <w:rPr>
          <w:rFonts w:ascii="Times New Roman" w:hAnsi="Times New Roman" w:cs="Times New Roman"/>
          <w:sz w:val="24"/>
          <w:szCs w:val="24"/>
        </w:rPr>
        <w:t xml:space="preserve"> Gminy </w:t>
      </w:r>
      <w:r w:rsidR="00092244">
        <w:rPr>
          <w:rFonts w:ascii="Times New Roman" w:hAnsi="Times New Roman" w:cs="Times New Roman"/>
          <w:sz w:val="24"/>
          <w:szCs w:val="24"/>
        </w:rPr>
        <w:t>Turo</w:t>
      </w:r>
      <w:r w:rsidR="00192CB9">
        <w:rPr>
          <w:rFonts w:ascii="Times New Roman" w:hAnsi="Times New Roman" w:cs="Times New Roman"/>
          <w:sz w:val="24"/>
          <w:szCs w:val="24"/>
        </w:rPr>
        <w:t>ś</w:t>
      </w:r>
      <w:r w:rsidR="00092244">
        <w:rPr>
          <w:rFonts w:ascii="Times New Roman" w:hAnsi="Times New Roman" w:cs="Times New Roman"/>
          <w:sz w:val="24"/>
          <w:szCs w:val="24"/>
        </w:rPr>
        <w:t>l</w:t>
      </w:r>
      <w:r w:rsidR="00240812">
        <w:rPr>
          <w:rFonts w:ascii="Times New Roman" w:hAnsi="Times New Roman" w:cs="Times New Roman"/>
          <w:sz w:val="24"/>
          <w:szCs w:val="24"/>
        </w:rPr>
        <w:t>.</w:t>
      </w:r>
    </w:p>
    <w:p w:rsidR="004E1481" w:rsidRDefault="00EE5157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Systemem objęto </w:t>
      </w:r>
      <w:r w:rsidR="00777FD4" w:rsidRPr="00777FD4">
        <w:rPr>
          <w:rFonts w:ascii="Times New Roman" w:hAnsi="Times New Roman" w:cs="Times New Roman"/>
          <w:sz w:val="24"/>
          <w:szCs w:val="24"/>
        </w:rPr>
        <w:t>3 9</w:t>
      </w:r>
      <w:r w:rsidR="006F3411">
        <w:rPr>
          <w:rFonts w:ascii="Times New Roman" w:hAnsi="Times New Roman" w:cs="Times New Roman"/>
          <w:sz w:val="24"/>
          <w:szCs w:val="24"/>
        </w:rPr>
        <w:t>85</w:t>
      </w:r>
      <w:r w:rsidR="004E1481" w:rsidRPr="004E1481">
        <w:rPr>
          <w:rFonts w:ascii="Times New Roman" w:hAnsi="Times New Roman" w:cs="Times New Roman"/>
          <w:sz w:val="24"/>
          <w:szCs w:val="24"/>
        </w:rPr>
        <w:t xml:space="preserve"> osób, z których właściciele nieruchomości złożyli </w:t>
      </w:r>
      <w:r w:rsidR="00777FD4" w:rsidRPr="00777FD4">
        <w:rPr>
          <w:rFonts w:ascii="Times New Roman" w:hAnsi="Times New Roman" w:cs="Times New Roman"/>
          <w:sz w:val="24"/>
          <w:szCs w:val="24"/>
        </w:rPr>
        <w:t xml:space="preserve">1 </w:t>
      </w:r>
      <w:r w:rsidR="006F3411">
        <w:rPr>
          <w:rFonts w:ascii="Times New Roman" w:hAnsi="Times New Roman" w:cs="Times New Roman"/>
          <w:sz w:val="24"/>
          <w:szCs w:val="24"/>
        </w:rPr>
        <w:t>107</w:t>
      </w:r>
      <w:r w:rsidR="004E1481" w:rsidRPr="004E1481">
        <w:rPr>
          <w:rFonts w:ascii="Times New Roman" w:hAnsi="Times New Roman" w:cs="Times New Roman"/>
          <w:sz w:val="24"/>
          <w:szCs w:val="24"/>
        </w:rPr>
        <w:t xml:space="preserve"> </w:t>
      </w:r>
      <w:r w:rsidR="00066A06" w:rsidRPr="00746C2B">
        <w:rPr>
          <w:rFonts w:ascii="Times New Roman" w:hAnsi="Times New Roman" w:cs="Times New Roman"/>
          <w:sz w:val="24"/>
          <w:szCs w:val="24"/>
        </w:rPr>
        <w:t>deklaracji</w:t>
      </w:r>
      <w:r w:rsidR="004E1481">
        <w:rPr>
          <w:rFonts w:ascii="Times New Roman" w:hAnsi="Times New Roman" w:cs="Times New Roman"/>
          <w:sz w:val="24"/>
          <w:szCs w:val="24"/>
        </w:rPr>
        <w:t xml:space="preserve"> z których wynika, że: </w:t>
      </w:r>
    </w:p>
    <w:p w:rsidR="004E1481" w:rsidRPr="00FD7BDA" w:rsidRDefault="00777FD4" w:rsidP="00FD7BDA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9</w:t>
      </w:r>
      <w:r w:rsidR="006F3411">
        <w:rPr>
          <w:rFonts w:ascii="Times New Roman" w:hAnsi="Times New Roman" w:cs="Times New Roman"/>
          <w:sz w:val="24"/>
          <w:szCs w:val="24"/>
        </w:rPr>
        <w:t>56</w:t>
      </w:r>
      <w:r w:rsidR="004E1481" w:rsidRPr="00FD7BDA">
        <w:rPr>
          <w:rFonts w:ascii="Times New Roman" w:hAnsi="Times New Roman" w:cs="Times New Roman"/>
          <w:sz w:val="24"/>
          <w:szCs w:val="24"/>
        </w:rPr>
        <w:t xml:space="preserve"> nieruchomości - zadeklarowało selektywną zbiórkę odpadów komunalnych,</w:t>
      </w:r>
    </w:p>
    <w:p w:rsidR="00066A06" w:rsidRPr="00FD7BDA" w:rsidRDefault="00777FD4" w:rsidP="00FD7BDA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7FD4">
        <w:rPr>
          <w:rFonts w:ascii="Times New Roman" w:hAnsi="Times New Roman" w:cs="Times New Roman"/>
          <w:sz w:val="24"/>
          <w:szCs w:val="24"/>
        </w:rPr>
        <w:t>1</w:t>
      </w:r>
      <w:r w:rsidR="006F3411">
        <w:rPr>
          <w:rFonts w:ascii="Times New Roman" w:hAnsi="Times New Roman" w:cs="Times New Roman"/>
          <w:sz w:val="24"/>
          <w:szCs w:val="24"/>
        </w:rPr>
        <w:t>51</w:t>
      </w:r>
      <w:r w:rsidR="004E1481" w:rsidRPr="00FD7BDA">
        <w:rPr>
          <w:rFonts w:ascii="Times New Roman" w:hAnsi="Times New Roman" w:cs="Times New Roman"/>
          <w:sz w:val="24"/>
          <w:szCs w:val="24"/>
        </w:rPr>
        <w:t xml:space="preserve"> nieruchomości  - </w:t>
      </w:r>
      <w:r w:rsidR="00092244" w:rsidRPr="00FD7BDA">
        <w:rPr>
          <w:rFonts w:ascii="Times New Roman" w:hAnsi="Times New Roman" w:cs="Times New Roman"/>
          <w:sz w:val="24"/>
          <w:szCs w:val="24"/>
        </w:rPr>
        <w:t xml:space="preserve"> </w:t>
      </w:r>
      <w:r w:rsidR="004E1481" w:rsidRPr="00FD7BDA">
        <w:rPr>
          <w:rFonts w:ascii="Times New Roman" w:hAnsi="Times New Roman" w:cs="Times New Roman"/>
          <w:sz w:val="24"/>
          <w:szCs w:val="24"/>
        </w:rPr>
        <w:t>nie segreguje odpadów komunalnych</w:t>
      </w:r>
      <w:r w:rsidR="00A94874">
        <w:rPr>
          <w:rFonts w:ascii="Times New Roman" w:hAnsi="Times New Roman" w:cs="Times New Roman"/>
          <w:sz w:val="24"/>
          <w:szCs w:val="24"/>
        </w:rPr>
        <w:t>.</w:t>
      </w:r>
    </w:p>
    <w:p w:rsidR="006228F2" w:rsidRPr="00FD7BDA" w:rsidRDefault="006228F2" w:rsidP="00FD7BDA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BDA">
        <w:rPr>
          <w:rFonts w:ascii="Times New Roman" w:hAnsi="Times New Roman" w:cs="Times New Roman"/>
          <w:sz w:val="24"/>
          <w:szCs w:val="24"/>
        </w:rPr>
        <w:t xml:space="preserve">Na podstawie danych z ewidencji oraz </w:t>
      </w:r>
      <w:r w:rsidR="000D28F7" w:rsidRPr="00FD7BDA">
        <w:rPr>
          <w:rFonts w:ascii="Times New Roman" w:hAnsi="Times New Roman" w:cs="Times New Roman"/>
          <w:sz w:val="24"/>
          <w:szCs w:val="24"/>
        </w:rPr>
        <w:t xml:space="preserve">informacji </w:t>
      </w:r>
      <w:r w:rsidRPr="00FD7BDA">
        <w:rPr>
          <w:rFonts w:ascii="Times New Roman" w:hAnsi="Times New Roman" w:cs="Times New Roman"/>
          <w:sz w:val="24"/>
          <w:szCs w:val="24"/>
        </w:rPr>
        <w:t xml:space="preserve">mieszkańców dokonano kilka  telefonicznych weryfikacji danych z deklaracji, po której właściciele nieruchomości </w:t>
      </w:r>
      <w:r w:rsidR="00C568AF" w:rsidRPr="00FD7BDA">
        <w:rPr>
          <w:rFonts w:ascii="Times New Roman" w:hAnsi="Times New Roman" w:cs="Times New Roman"/>
          <w:sz w:val="24"/>
          <w:szCs w:val="24"/>
        </w:rPr>
        <w:t xml:space="preserve">dokonali zmian </w:t>
      </w:r>
      <w:r w:rsidRPr="00FD7BDA">
        <w:rPr>
          <w:rFonts w:ascii="Times New Roman" w:hAnsi="Times New Roman" w:cs="Times New Roman"/>
          <w:sz w:val="24"/>
          <w:szCs w:val="24"/>
        </w:rPr>
        <w:t>deklaracji.</w:t>
      </w:r>
      <w:r w:rsidR="00D22CDD" w:rsidRPr="00FD7B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A06" w:rsidRPr="006228F2" w:rsidRDefault="00D22CDD" w:rsidP="006228F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28F2">
        <w:rPr>
          <w:rFonts w:ascii="Times New Roman" w:hAnsi="Times New Roman" w:cs="Times New Roman"/>
          <w:sz w:val="24"/>
          <w:szCs w:val="24"/>
        </w:rPr>
        <w:t xml:space="preserve">  </w:t>
      </w:r>
      <w:r w:rsidR="00092244" w:rsidRPr="006228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A06" w:rsidRDefault="00066A06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812">
        <w:rPr>
          <w:rFonts w:ascii="Times New Roman" w:hAnsi="Times New Roman" w:cs="Times New Roman"/>
          <w:b/>
          <w:sz w:val="24"/>
          <w:szCs w:val="24"/>
        </w:rPr>
        <w:t>Liczba właścicieli nieruchomości, którzy nie zawarli umowy</w:t>
      </w:r>
      <w:r w:rsidR="00FD7BDA">
        <w:rPr>
          <w:rFonts w:ascii="Times New Roman" w:hAnsi="Times New Roman" w:cs="Times New Roman"/>
          <w:b/>
          <w:sz w:val="24"/>
          <w:szCs w:val="24"/>
        </w:rPr>
        <w:t>, o której mowa w art. 6 ust. 1, w imieniu których gmina powinna podjąć dzi</w:t>
      </w:r>
      <w:r w:rsidR="00602934">
        <w:rPr>
          <w:rFonts w:ascii="Times New Roman" w:hAnsi="Times New Roman" w:cs="Times New Roman"/>
          <w:b/>
          <w:sz w:val="24"/>
          <w:szCs w:val="24"/>
        </w:rPr>
        <w:t>ałania, o których mowa w art. 6 ust. 6-12.</w:t>
      </w:r>
    </w:p>
    <w:p w:rsidR="00240812" w:rsidRPr="00240812" w:rsidRDefault="000D28F7" w:rsidP="00230983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D28F7">
        <w:rPr>
          <w:rFonts w:ascii="Times New Roman" w:hAnsi="Times New Roman" w:cs="Times New Roman"/>
          <w:sz w:val="24"/>
          <w:szCs w:val="24"/>
        </w:rPr>
        <w:t>W 201</w:t>
      </w:r>
      <w:r w:rsidR="006F3411">
        <w:rPr>
          <w:rFonts w:ascii="Times New Roman" w:hAnsi="Times New Roman" w:cs="Times New Roman"/>
          <w:sz w:val="24"/>
          <w:szCs w:val="24"/>
        </w:rPr>
        <w:t>6</w:t>
      </w:r>
      <w:r w:rsidRPr="000D28F7">
        <w:rPr>
          <w:rFonts w:ascii="Times New Roman" w:hAnsi="Times New Roman" w:cs="Times New Roman"/>
          <w:sz w:val="24"/>
          <w:szCs w:val="24"/>
        </w:rPr>
        <w:t xml:space="preserve"> roku właściciele nieruchomości, którzy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0EDE">
        <w:rPr>
          <w:rFonts w:ascii="Times New Roman" w:hAnsi="Times New Roman" w:cs="Times New Roman"/>
          <w:sz w:val="24"/>
          <w:szCs w:val="24"/>
        </w:rPr>
        <w:t>nie są zobowiązani do ponoszenia opłat za gospodarowania odpadami komunalnymi na rzecz gminy, wykonując obowiązek określ</w:t>
      </w:r>
      <w:r w:rsidR="00224126">
        <w:rPr>
          <w:rFonts w:ascii="Times New Roman" w:hAnsi="Times New Roman" w:cs="Times New Roman"/>
          <w:sz w:val="24"/>
          <w:szCs w:val="24"/>
        </w:rPr>
        <w:t>ony</w:t>
      </w:r>
      <w:r w:rsidR="00960EDE">
        <w:rPr>
          <w:rFonts w:ascii="Times New Roman" w:hAnsi="Times New Roman" w:cs="Times New Roman"/>
          <w:sz w:val="24"/>
          <w:szCs w:val="24"/>
        </w:rPr>
        <w:t xml:space="preserve"> w art. 5 ust. 1 pkt 3b, są obowiązani do udokumentowania w formie umowy</w:t>
      </w:r>
      <w:r w:rsidR="00224126">
        <w:rPr>
          <w:rFonts w:ascii="Times New Roman" w:hAnsi="Times New Roman" w:cs="Times New Roman"/>
          <w:sz w:val="24"/>
          <w:szCs w:val="24"/>
        </w:rPr>
        <w:t xml:space="preserve"> korzystania z usług odbioru i zagospodarowania odpadów komunalnych.</w:t>
      </w:r>
      <w:r w:rsidR="00230983">
        <w:rPr>
          <w:rFonts w:ascii="Times New Roman" w:hAnsi="Times New Roman" w:cs="Times New Roman"/>
          <w:sz w:val="24"/>
          <w:szCs w:val="24"/>
        </w:rPr>
        <w:t xml:space="preserve"> </w:t>
      </w:r>
      <w:r w:rsidR="00066A06" w:rsidRPr="00746C2B">
        <w:rPr>
          <w:rFonts w:ascii="Times New Roman" w:hAnsi="Times New Roman" w:cs="Times New Roman"/>
          <w:sz w:val="24"/>
          <w:szCs w:val="24"/>
        </w:rPr>
        <w:t>W toku weryfikacji udokumentowania w formie umowy korzystanie w usług odbioru i zagospodarowania odpadów stwierdzono, że</w:t>
      </w:r>
      <w:r w:rsidR="00230983">
        <w:rPr>
          <w:rFonts w:ascii="Times New Roman" w:hAnsi="Times New Roman" w:cs="Times New Roman"/>
          <w:sz w:val="24"/>
          <w:szCs w:val="24"/>
        </w:rPr>
        <w:t xml:space="preserve"> z </w:t>
      </w:r>
      <w:r w:rsidR="00240812">
        <w:rPr>
          <w:rFonts w:ascii="Times New Roman" w:hAnsi="Times New Roman" w:cs="Times New Roman"/>
          <w:sz w:val="24"/>
          <w:szCs w:val="24"/>
        </w:rPr>
        <w:t xml:space="preserve">firmą </w:t>
      </w:r>
      <w:r w:rsidR="00230983" w:rsidRPr="00230983">
        <w:rPr>
          <w:rFonts w:ascii="Times New Roman" w:hAnsi="Times New Roman" w:cs="Times New Roman"/>
          <w:sz w:val="24"/>
          <w:szCs w:val="24"/>
        </w:rPr>
        <w:t xml:space="preserve">MPO </w:t>
      </w:r>
      <w:r w:rsidR="00A94874">
        <w:rPr>
          <w:rFonts w:ascii="Times New Roman" w:hAnsi="Times New Roman" w:cs="Times New Roman"/>
          <w:sz w:val="24"/>
          <w:szCs w:val="24"/>
        </w:rPr>
        <w:t>Sp. z o.o.</w:t>
      </w:r>
      <w:r w:rsidR="00230983" w:rsidRPr="00230983">
        <w:rPr>
          <w:rFonts w:ascii="Times New Roman" w:hAnsi="Times New Roman" w:cs="Times New Roman"/>
          <w:sz w:val="24"/>
          <w:szCs w:val="24"/>
        </w:rPr>
        <w:t>, ul. 42 Pułku Piechoty 48, 15-950 Białystok</w:t>
      </w:r>
      <w:r w:rsidR="00230983">
        <w:rPr>
          <w:rFonts w:ascii="Times New Roman" w:hAnsi="Times New Roman" w:cs="Times New Roman"/>
          <w:sz w:val="24"/>
          <w:szCs w:val="24"/>
        </w:rPr>
        <w:t xml:space="preserve"> </w:t>
      </w:r>
      <w:r w:rsidR="003C628B">
        <w:rPr>
          <w:rFonts w:ascii="Times New Roman" w:hAnsi="Times New Roman" w:cs="Times New Roman"/>
          <w:sz w:val="24"/>
          <w:szCs w:val="24"/>
        </w:rPr>
        <w:t xml:space="preserve"> zostały zawarte </w:t>
      </w:r>
      <w:r w:rsidR="006F3411">
        <w:rPr>
          <w:rFonts w:ascii="Times New Roman" w:hAnsi="Times New Roman" w:cs="Times New Roman"/>
          <w:sz w:val="24"/>
          <w:szCs w:val="24"/>
        </w:rPr>
        <w:t>35</w:t>
      </w:r>
      <w:r w:rsidR="00240812">
        <w:rPr>
          <w:rFonts w:ascii="Times New Roman" w:hAnsi="Times New Roman" w:cs="Times New Roman"/>
          <w:sz w:val="24"/>
          <w:szCs w:val="24"/>
        </w:rPr>
        <w:t xml:space="preserve"> umowy</w:t>
      </w:r>
      <w:r w:rsidR="00B5396D">
        <w:rPr>
          <w:rFonts w:ascii="Times New Roman" w:hAnsi="Times New Roman" w:cs="Times New Roman"/>
          <w:sz w:val="24"/>
          <w:szCs w:val="24"/>
        </w:rPr>
        <w:t xml:space="preserve"> (</w:t>
      </w:r>
      <w:r w:rsidR="00A94874">
        <w:rPr>
          <w:rFonts w:ascii="Times New Roman" w:hAnsi="Times New Roman" w:cs="Times New Roman"/>
          <w:sz w:val="24"/>
          <w:szCs w:val="24"/>
        </w:rPr>
        <w:t xml:space="preserve">na </w:t>
      </w:r>
      <w:r w:rsidR="00B5396D">
        <w:rPr>
          <w:rFonts w:ascii="Times New Roman" w:hAnsi="Times New Roman" w:cs="Times New Roman"/>
          <w:sz w:val="24"/>
          <w:szCs w:val="24"/>
        </w:rPr>
        <w:t>koniec I</w:t>
      </w:r>
      <w:r w:rsidR="00491443">
        <w:rPr>
          <w:rFonts w:ascii="Times New Roman" w:hAnsi="Times New Roman" w:cs="Times New Roman"/>
          <w:sz w:val="24"/>
          <w:szCs w:val="24"/>
        </w:rPr>
        <w:t>I półrocza</w:t>
      </w:r>
      <w:r w:rsidR="00B5396D">
        <w:rPr>
          <w:rFonts w:ascii="Times New Roman" w:hAnsi="Times New Roman" w:cs="Times New Roman"/>
          <w:sz w:val="24"/>
          <w:szCs w:val="24"/>
        </w:rPr>
        <w:t>)</w:t>
      </w:r>
      <w:r w:rsidR="00230983">
        <w:rPr>
          <w:rFonts w:ascii="Times New Roman" w:hAnsi="Times New Roman" w:cs="Times New Roman"/>
          <w:sz w:val="24"/>
          <w:szCs w:val="24"/>
        </w:rPr>
        <w:t>.</w:t>
      </w:r>
    </w:p>
    <w:p w:rsidR="00323FB7" w:rsidRDefault="00602934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Ilość odpadów komunalnych wytwarzanych na terenie g</w:t>
      </w:r>
      <w:r w:rsidR="00323FB7" w:rsidRPr="00230983">
        <w:rPr>
          <w:rFonts w:ascii="Times New Roman" w:hAnsi="Times New Roman" w:cs="Times New Roman"/>
          <w:b/>
          <w:sz w:val="24"/>
          <w:szCs w:val="24"/>
        </w:rPr>
        <w:t>miny.</w:t>
      </w:r>
    </w:p>
    <w:p w:rsidR="00685245" w:rsidRDefault="00491443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201</w:t>
      </w:r>
      <w:r w:rsidR="006F3411">
        <w:rPr>
          <w:rFonts w:ascii="Times New Roman" w:hAnsi="Times New Roman" w:cs="Times New Roman"/>
          <w:sz w:val="24"/>
          <w:szCs w:val="24"/>
        </w:rPr>
        <w:t>6</w:t>
      </w:r>
      <w:r w:rsidR="00B5396D" w:rsidRPr="00B5396D">
        <w:rPr>
          <w:rFonts w:ascii="Times New Roman" w:hAnsi="Times New Roman" w:cs="Times New Roman"/>
          <w:sz w:val="24"/>
          <w:szCs w:val="24"/>
        </w:rPr>
        <w:t xml:space="preserve"> r. </w:t>
      </w:r>
      <w:r w:rsidR="00B5396D">
        <w:rPr>
          <w:rFonts w:ascii="Times New Roman" w:hAnsi="Times New Roman" w:cs="Times New Roman"/>
          <w:sz w:val="24"/>
          <w:szCs w:val="24"/>
        </w:rPr>
        <w:t>na terenie gminy Turośl wytworzono następującą ilość odpadów komunalnych:</w:t>
      </w:r>
    </w:p>
    <w:tbl>
      <w:tblPr>
        <w:tblStyle w:val="Tabela-Siatka"/>
        <w:tblW w:w="0" w:type="auto"/>
        <w:tblInd w:w="817" w:type="dxa"/>
        <w:tblLook w:val="04A0" w:firstRow="1" w:lastRow="0" w:firstColumn="1" w:lastColumn="0" w:noHBand="0" w:noVBand="1"/>
      </w:tblPr>
      <w:tblGrid>
        <w:gridCol w:w="630"/>
        <w:gridCol w:w="3898"/>
        <w:gridCol w:w="1422"/>
        <w:gridCol w:w="2521"/>
      </w:tblGrid>
      <w:tr w:rsidR="00685245" w:rsidRPr="00685245" w:rsidTr="00685245">
        <w:tc>
          <w:tcPr>
            <w:tcW w:w="630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L.p.</w:t>
            </w:r>
          </w:p>
        </w:tc>
        <w:tc>
          <w:tcPr>
            <w:tcW w:w="3898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Rodzaj odpadów</w:t>
            </w:r>
          </w:p>
        </w:tc>
        <w:tc>
          <w:tcPr>
            <w:tcW w:w="1422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Kod odpadu</w:t>
            </w:r>
          </w:p>
        </w:tc>
        <w:tc>
          <w:tcPr>
            <w:tcW w:w="2521" w:type="dxa"/>
            <w:vAlign w:val="center"/>
          </w:tcPr>
          <w:p w:rsidR="00685245" w:rsidRPr="00685245" w:rsidRDefault="00685245" w:rsidP="00334A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245">
              <w:rPr>
                <w:rFonts w:ascii="Times New Roman" w:hAnsi="Times New Roman" w:cs="Times New Roman"/>
                <w:b/>
                <w:sz w:val="24"/>
                <w:szCs w:val="24"/>
              </w:rPr>
              <w:t>Ilość odebranych odpadów komunalnych w [Mg]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685245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0E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Niesegregowane odpady komunalne (zmieszane)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20 03 01</w:t>
            </w:r>
          </w:p>
        </w:tc>
        <w:tc>
          <w:tcPr>
            <w:tcW w:w="2521" w:type="dxa"/>
            <w:vAlign w:val="center"/>
          </w:tcPr>
          <w:p w:rsidR="00685245" w:rsidRPr="00FD0E25" w:rsidRDefault="008479AF" w:rsidP="006F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F3411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F34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8E744A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85245" w:rsidRPr="00FD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Opakowania ze szkła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15 01 07</w:t>
            </w:r>
          </w:p>
        </w:tc>
        <w:tc>
          <w:tcPr>
            <w:tcW w:w="2521" w:type="dxa"/>
            <w:vAlign w:val="center"/>
          </w:tcPr>
          <w:p w:rsidR="00685245" w:rsidRPr="00FD0E25" w:rsidRDefault="008479AF" w:rsidP="006F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F341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F34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79AF" w:rsidRPr="00FD0E25" w:rsidTr="00685245">
        <w:tc>
          <w:tcPr>
            <w:tcW w:w="630" w:type="dxa"/>
            <w:vAlign w:val="center"/>
          </w:tcPr>
          <w:p w:rsidR="008479AF" w:rsidRDefault="008479AF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98" w:type="dxa"/>
            <w:vAlign w:val="center"/>
          </w:tcPr>
          <w:p w:rsidR="008479AF" w:rsidRDefault="008479AF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Opakowania z tworzyw sztucznych</w:t>
            </w:r>
          </w:p>
        </w:tc>
        <w:tc>
          <w:tcPr>
            <w:tcW w:w="1422" w:type="dxa"/>
            <w:vAlign w:val="center"/>
          </w:tcPr>
          <w:p w:rsidR="008479AF" w:rsidRDefault="008479AF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15 01 02</w:t>
            </w:r>
          </w:p>
        </w:tc>
        <w:tc>
          <w:tcPr>
            <w:tcW w:w="2521" w:type="dxa"/>
            <w:vAlign w:val="center"/>
          </w:tcPr>
          <w:p w:rsidR="008479AF" w:rsidRDefault="008479AF" w:rsidP="006F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F341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,4</w:t>
            </w:r>
            <w:r w:rsidR="006F34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8479AF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5245" w:rsidRPr="00FD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Zmieszane odpady opakowaniowe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15 01 06</w:t>
            </w:r>
          </w:p>
        </w:tc>
        <w:tc>
          <w:tcPr>
            <w:tcW w:w="2521" w:type="dxa"/>
            <w:vAlign w:val="center"/>
          </w:tcPr>
          <w:p w:rsidR="00685245" w:rsidRPr="00FD0E25" w:rsidRDefault="008479AF" w:rsidP="006F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F3411">
              <w:rPr>
                <w:rFonts w:ascii="Times New Roman" w:hAnsi="Times New Roman" w:cs="Times New Roman"/>
                <w:sz w:val="24"/>
                <w:szCs w:val="24"/>
              </w:rPr>
              <w:t xml:space="preserve">  5,14</w:t>
            </w:r>
          </w:p>
        </w:tc>
      </w:tr>
      <w:tr w:rsidR="006F3411" w:rsidRPr="00FD0E25" w:rsidTr="00685245">
        <w:tc>
          <w:tcPr>
            <w:tcW w:w="630" w:type="dxa"/>
            <w:vAlign w:val="center"/>
          </w:tcPr>
          <w:p w:rsidR="006F3411" w:rsidRDefault="006F3411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98" w:type="dxa"/>
            <w:vAlign w:val="center"/>
          </w:tcPr>
          <w:p w:rsidR="006F3411" w:rsidRDefault="006F3411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Opakowania z papieru i tektury</w:t>
            </w:r>
          </w:p>
        </w:tc>
        <w:tc>
          <w:tcPr>
            <w:tcW w:w="1422" w:type="dxa"/>
            <w:vAlign w:val="center"/>
          </w:tcPr>
          <w:p w:rsidR="006F3411" w:rsidRDefault="006F3411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15 01 01 </w:t>
            </w:r>
          </w:p>
        </w:tc>
        <w:tc>
          <w:tcPr>
            <w:tcW w:w="2521" w:type="dxa"/>
            <w:vAlign w:val="center"/>
          </w:tcPr>
          <w:p w:rsidR="006F3411" w:rsidRDefault="006F3411" w:rsidP="006F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0,17</w:t>
            </w:r>
          </w:p>
        </w:tc>
      </w:tr>
      <w:tr w:rsidR="00685245" w:rsidRPr="00FD0E25" w:rsidTr="00685245">
        <w:tc>
          <w:tcPr>
            <w:tcW w:w="630" w:type="dxa"/>
            <w:vAlign w:val="center"/>
          </w:tcPr>
          <w:p w:rsidR="00685245" w:rsidRPr="00FD0E25" w:rsidRDefault="006F3411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85245" w:rsidRPr="00FD0E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Odpady wielkogabarytowe</w:t>
            </w:r>
          </w:p>
        </w:tc>
        <w:tc>
          <w:tcPr>
            <w:tcW w:w="1422" w:type="dxa"/>
            <w:vAlign w:val="center"/>
          </w:tcPr>
          <w:p w:rsidR="00685245" w:rsidRPr="00FD0E25" w:rsidRDefault="00685245" w:rsidP="00334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20 03 07</w:t>
            </w:r>
          </w:p>
        </w:tc>
        <w:tc>
          <w:tcPr>
            <w:tcW w:w="2521" w:type="dxa"/>
            <w:vAlign w:val="center"/>
          </w:tcPr>
          <w:p w:rsidR="00685245" w:rsidRPr="00FD0E25" w:rsidRDefault="008479AF" w:rsidP="006F34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F3411">
              <w:rPr>
                <w:rFonts w:ascii="Times New Roman" w:hAnsi="Times New Roman" w:cs="Times New Roman"/>
                <w:sz w:val="24"/>
                <w:szCs w:val="24"/>
              </w:rPr>
              <w:t>30,82</w:t>
            </w:r>
          </w:p>
        </w:tc>
      </w:tr>
      <w:tr w:rsidR="008E744A" w:rsidRPr="00FD0E25" w:rsidTr="00685245">
        <w:tc>
          <w:tcPr>
            <w:tcW w:w="630" w:type="dxa"/>
            <w:vAlign w:val="center"/>
          </w:tcPr>
          <w:p w:rsidR="008E744A" w:rsidRPr="00FD0E25" w:rsidRDefault="006F3411" w:rsidP="00334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E7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98" w:type="dxa"/>
            <w:vAlign w:val="center"/>
          </w:tcPr>
          <w:p w:rsidR="008E744A" w:rsidRPr="008E744A" w:rsidRDefault="008E744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44A">
              <w:rPr>
                <w:rFonts w:ascii="Times New Roman" w:hAnsi="Times New Roman" w:cs="Times New Roman"/>
                <w:b/>
                <w:sz w:val="24"/>
                <w:szCs w:val="24"/>
              </w:rPr>
              <w:t>RAZEM</w:t>
            </w:r>
          </w:p>
        </w:tc>
        <w:tc>
          <w:tcPr>
            <w:tcW w:w="1422" w:type="dxa"/>
            <w:vAlign w:val="center"/>
          </w:tcPr>
          <w:p w:rsidR="008E744A" w:rsidRPr="008E744A" w:rsidRDefault="008E744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4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- </w:t>
            </w:r>
          </w:p>
        </w:tc>
        <w:tc>
          <w:tcPr>
            <w:tcW w:w="2521" w:type="dxa"/>
            <w:vAlign w:val="center"/>
          </w:tcPr>
          <w:p w:rsidR="008E744A" w:rsidRPr="008E744A" w:rsidRDefault="00BB64EA" w:rsidP="00334A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671,61</w:t>
            </w:r>
          </w:p>
        </w:tc>
      </w:tr>
    </w:tbl>
    <w:p w:rsidR="00685245" w:rsidRDefault="00685245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F6E92" w:rsidRDefault="00DF6E92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F6E92" w:rsidRDefault="00DF6E92" w:rsidP="00B5396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0" t="0" r="19050" b="1905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0E1C" w:rsidRDefault="00010E1C" w:rsidP="00D9528C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323FB7" w:rsidRDefault="00323FB7" w:rsidP="00212340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AB9">
        <w:rPr>
          <w:rFonts w:ascii="Times New Roman" w:hAnsi="Times New Roman" w:cs="Times New Roman"/>
          <w:b/>
          <w:sz w:val="24"/>
          <w:szCs w:val="24"/>
        </w:rPr>
        <w:t>Ilość zmieszanych odpadów komunalnych, odpadów zielonych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odbieranych z terenu gminy oraz powstających z przetwarzania odpadów komunalnych </w:t>
      </w:r>
      <w:r w:rsidRPr="004E2AB9">
        <w:rPr>
          <w:rFonts w:ascii="Times New Roman" w:hAnsi="Times New Roman" w:cs="Times New Roman"/>
          <w:b/>
          <w:sz w:val="24"/>
          <w:szCs w:val="24"/>
        </w:rPr>
        <w:t>pozostałości z sortowania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i pozostałości z mechaniczno-biologicznego przetwarzania odpadów komunalnych </w:t>
      </w:r>
      <w:r w:rsidRPr="004E2AB9">
        <w:rPr>
          <w:rFonts w:ascii="Times New Roman" w:hAnsi="Times New Roman" w:cs="Times New Roman"/>
          <w:b/>
          <w:sz w:val="24"/>
          <w:szCs w:val="24"/>
        </w:rPr>
        <w:t>przeznaczonych do składo</w:t>
      </w:r>
      <w:r w:rsidR="00550370">
        <w:rPr>
          <w:rFonts w:ascii="Times New Roman" w:hAnsi="Times New Roman" w:cs="Times New Roman"/>
          <w:b/>
          <w:sz w:val="24"/>
          <w:szCs w:val="24"/>
        </w:rPr>
        <w:t>wania</w:t>
      </w:r>
      <w:r w:rsidRPr="004E2AB9">
        <w:rPr>
          <w:rFonts w:ascii="Times New Roman" w:hAnsi="Times New Roman" w:cs="Times New Roman"/>
          <w:b/>
          <w:sz w:val="24"/>
          <w:szCs w:val="24"/>
        </w:rPr>
        <w:t>.</w:t>
      </w:r>
    </w:p>
    <w:p w:rsidR="00C568AF" w:rsidRPr="004A2014" w:rsidRDefault="00C568AF" w:rsidP="00550370">
      <w:pPr>
        <w:pStyle w:val="Akapitzlist"/>
        <w:numPr>
          <w:ilvl w:val="0"/>
          <w:numId w:val="25"/>
        </w:numPr>
        <w:spacing w:before="120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 xml:space="preserve">Masa odpadów po mechaniczno-biologicznym przetworzeniu zmieszanych odpadów komunalnych o kodzie 19 12 12 – </w:t>
      </w:r>
      <w:r w:rsidR="00250804">
        <w:rPr>
          <w:rFonts w:ascii="Times New Roman" w:hAnsi="Times New Roman" w:cs="Times New Roman"/>
          <w:sz w:val="24"/>
          <w:szCs w:val="24"/>
        </w:rPr>
        <w:t>22,68</w:t>
      </w:r>
      <w:r w:rsidRPr="004A2014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A2014" w:rsidRPr="004A2014" w:rsidRDefault="004A2014" w:rsidP="00C568AF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 xml:space="preserve">Osiągnięty poziom ograniczenia masy odpadów komunalnych ulegających biodegradacji kierowanych do składowania – </w:t>
      </w:r>
      <w:r w:rsidR="00250804">
        <w:rPr>
          <w:rFonts w:ascii="Times New Roman" w:hAnsi="Times New Roman" w:cs="Times New Roman"/>
          <w:sz w:val="24"/>
          <w:szCs w:val="24"/>
        </w:rPr>
        <w:t>4,9</w:t>
      </w:r>
      <w:r w:rsidRPr="004A2014">
        <w:rPr>
          <w:rFonts w:ascii="Times New Roman" w:hAnsi="Times New Roman" w:cs="Times New Roman"/>
          <w:sz w:val="24"/>
          <w:szCs w:val="24"/>
        </w:rPr>
        <w:t>%</w:t>
      </w:r>
    </w:p>
    <w:p w:rsidR="008E744A" w:rsidRPr="004A2014" w:rsidRDefault="004A2014" w:rsidP="00C568AF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A2014">
        <w:rPr>
          <w:rFonts w:ascii="Times New Roman" w:hAnsi="Times New Roman" w:cs="Times New Roman"/>
          <w:sz w:val="24"/>
          <w:szCs w:val="24"/>
        </w:rPr>
        <w:t xml:space="preserve">Osiągnięty poziom recyklingu, przygotowania do ponownego użycia następujących frakcji odpadów komunalnych: papieru, metali, tworzyw sztucznych i szkła – </w:t>
      </w:r>
      <w:r w:rsidR="00250804">
        <w:rPr>
          <w:rFonts w:ascii="Times New Roman" w:hAnsi="Times New Roman" w:cs="Times New Roman"/>
          <w:sz w:val="24"/>
          <w:szCs w:val="24"/>
        </w:rPr>
        <w:t>26,78</w:t>
      </w:r>
      <w:r w:rsidRPr="004A2014">
        <w:rPr>
          <w:rFonts w:ascii="Times New Roman" w:hAnsi="Times New Roman" w:cs="Times New Roman"/>
          <w:sz w:val="24"/>
          <w:szCs w:val="24"/>
        </w:rPr>
        <w:t xml:space="preserve">% </w:t>
      </w:r>
      <w:r w:rsidR="00C568AF" w:rsidRPr="004A2014">
        <w:rPr>
          <w:rFonts w:ascii="Times New Roman" w:hAnsi="Times New Roman" w:cs="Times New Roman"/>
          <w:sz w:val="24"/>
          <w:szCs w:val="24"/>
        </w:rPr>
        <w:t xml:space="preserve">  </w:t>
      </w:r>
      <w:r w:rsidR="001942F6" w:rsidRPr="004A2014">
        <w:rPr>
          <w:rFonts w:ascii="Times New Roman" w:hAnsi="Times New Roman" w:cs="Times New Roman"/>
          <w:sz w:val="24"/>
          <w:szCs w:val="24"/>
        </w:rPr>
        <w:t xml:space="preserve"> </w:t>
      </w:r>
      <w:r w:rsidR="008E744A" w:rsidRPr="004A20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370" w:rsidRDefault="00550370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370" w:rsidRDefault="00550370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412" w:rsidRPr="00550370" w:rsidRDefault="006F4412" w:rsidP="00550370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0370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5503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Opłaty z tytułu gospodarowania odpadami komunalnymi w okresie od 01.0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.201</w:t>
      </w:r>
      <w:r w:rsidR="00250804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r. do 31.12.201</w:t>
      </w:r>
      <w:r w:rsidR="00250804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4A2014"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r.</w:t>
      </w:r>
    </w:p>
    <w:p w:rsidR="006F4412" w:rsidRPr="00746C2B" w:rsidRDefault="006F4412" w:rsidP="00212340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1F7D" w:rsidRPr="00226E15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226E15">
        <w:rPr>
          <w:rFonts w:ascii="Times New Roman" w:hAnsi="Times New Roman" w:cs="Times New Roman"/>
          <w:sz w:val="24"/>
          <w:szCs w:val="24"/>
        </w:rPr>
        <w:t xml:space="preserve">Wpływy z tytułu opłat za gospodarowanie </w:t>
      </w:r>
      <w:r w:rsidR="003C628B" w:rsidRPr="00226E15">
        <w:rPr>
          <w:rFonts w:ascii="Times New Roman" w:hAnsi="Times New Roman" w:cs="Times New Roman"/>
          <w:sz w:val="24"/>
          <w:szCs w:val="24"/>
        </w:rPr>
        <w:t>odpadami komunalnymi:</w:t>
      </w:r>
      <w:r w:rsidR="003C628B" w:rsidRPr="00226E15">
        <w:rPr>
          <w:rFonts w:ascii="Times New Roman" w:hAnsi="Times New Roman" w:cs="Times New Roman"/>
          <w:sz w:val="24"/>
          <w:szCs w:val="24"/>
        </w:rPr>
        <w:tab/>
      </w:r>
      <w:r w:rsidR="00502CBF" w:rsidRPr="00226E15">
        <w:rPr>
          <w:rFonts w:ascii="Times New Roman" w:hAnsi="Times New Roman" w:cs="Times New Roman"/>
          <w:sz w:val="24"/>
          <w:szCs w:val="24"/>
        </w:rPr>
        <w:t>3</w:t>
      </w:r>
      <w:r w:rsidR="00165E0D" w:rsidRPr="00226E15">
        <w:rPr>
          <w:rFonts w:ascii="Times New Roman" w:hAnsi="Times New Roman" w:cs="Times New Roman"/>
          <w:sz w:val="24"/>
          <w:szCs w:val="24"/>
        </w:rPr>
        <w:t>64</w:t>
      </w:r>
      <w:r w:rsidR="00502CBF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="00165E0D" w:rsidRPr="00226E15">
        <w:rPr>
          <w:rFonts w:ascii="Times New Roman" w:hAnsi="Times New Roman" w:cs="Times New Roman"/>
          <w:sz w:val="24"/>
          <w:szCs w:val="24"/>
        </w:rPr>
        <w:t>950</w:t>
      </w:r>
      <w:r w:rsidR="00B819E0" w:rsidRPr="00226E15">
        <w:rPr>
          <w:rFonts w:ascii="Times New Roman" w:hAnsi="Times New Roman" w:cs="Times New Roman"/>
          <w:sz w:val="24"/>
          <w:szCs w:val="24"/>
        </w:rPr>
        <w:t>,</w:t>
      </w:r>
      <w:r w:rsidR="00165E0D" w:rsidRPr="00226E15">
        <w:rPr>
          <w:rFonts w:ascii="Times New Roman" w:hAnsi="Times New Roman" w:cs="Times New Roman"/>
          <w:sz w:val="24"/>
          <w:szCs w:val="24"/>
        </w:rPr>
        <w:t>00</w:t>
      </w:r>
      <w:r w:rsidR="006E6C8E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Pr="00226E15">
        <w:rPr>
          <w:rFonts w:ascii="Times New Roman" w:hAnsi="Times New Roman" w:cs="Times New Roman"/>
          <w:sz w:val="24"/>
          <w:szCs w:val="24"/>
        </w:rPr>
        <w:t>zł.</w:t>
      </w:r>
    </w:p>
    <w:p w:rsidR="00212340" w:rsidRPr="00226E15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226E15">
        <w:rPr>
          <w:rFonts w:ascii="Times New Roman" w:hAnsi="Times New Roman" w:cs="Times New Roman"/>
          <w:sz w:val="24"/>
          <w:szCs w:val="24"/>
        </w:rPr>
        <w:tab/>
      </w:r>
      <w:r w:rsidRPr="00226E15">
        <w:rPr>
          <w:rFonts w:ascii="Times New Roman" w:hAnsi="Times New Roman" w:cs="Times New Roman"/>
          <w:sz w:val="24"/>
          <w:szCs w:val="24"/>
        </w:rPr>
        <w:tab/>
      </w:r>
      <w:r w:rsidRPr="00226E15">
        <w:rPr>
          <w:rFonts w:ascii="Times New Roman" w:hAnsi="Times New Roman" w:cs="Times New Roman"/>
          <w:sz w:val="24"/>
          <w:szCs w:val="24"/>
        </w:rPr>
        <w:tab/>
      </w:r>
      <w:r w:rsidR="00502CBF" w:rsidRPr="00226E15">
        <w:rPr>
          <w:rFonts w:ascii="Times New Roman" w:hAnsi="Times New Roman" w:cs="Times New Roman"/>
          <w:sz w:val="24"/>
          <w:szCs w:val="24"/>
        </w:rPr>
        <w:tab/>
      </w:r>
      <w:r w:rsidR="00502CBF" w:rsidRPr="00226E15">
        <w:rPr>
          <w:rFonts w:ascii="Times New Roman" w:hAnsi="Times New Roman" w:cs="Times New Roman"/>
          <w:sz w:val="24"/>
          <w:szCs w:val="24"/>
        </w:rPr>
        <w:tab/>
      </w:r>
      <w:r w:rsidR="00347F20" w:rsidRPr="00226E15">
        <w:rPr>
          <w:rFonts w:ascii="Times New Roman" w:hAnsi="Times New Roman" w:cs="Times New Roman"/>
          <w:sz w:val="24"/>
          <w:szCs w:val="24"/>
        </w:rPr>
        <w:t>Zaległości na dzień 31.12.2015</w:t>
      </w:r>
      <w:r w:rsidR="00502CBF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Pr="00226E15">
        <w:rPr>
          <w:rFonts w:ascii="Times New Roman" w:hAnsi="Times New Roman" w:cs="Times New Roman"/>
          <w:sz w:val="24"/>
          <w:szCs w:val="24"/>
        </w:rPr>
        <w:t>r</w:t>
      </w:r>
      <w:r w:rsidR="00502CBF" w:rsidRPr="00226E15">
        <w:rPr>
          <w:rFonts w:ascii="Times New Roman" w:hAnsi="Times New Roman" w:cs="Times New Roman"/>
          <w:sz w:val="24"/>
          <w:szCs w:val="24"/>
        </w:rPr>
        <w:t>.</w:t>
      </w:r>
      <w:r w:rsidR="003C628B" w:rsidRPr="00226E15">
        <w:rPr>
          <w:rFonts w:ascii="Times New Roman" w:hAnsi="Times New Roman" w:cs="Times New Roman"/>
          <w:sz w:val="24"/>
          <w:szCs w:val="24"/>
        </w:rPr>
        <w:tab/>
      </w:r>
      <w:r w:rsidR="00502CBF" w:rsidRPr="00226E15">
        <w:rPr>
          <w:rFonts w:ascii="Times New Roman" w:hAnsi="Times New Roman" w:cs="Times New Roman"/>
          <w:sz w:val="24"/>
          <w:szCs w:val="24"/>
        </w:rPr>
        <w:t xml:space="preserve">  </w:t>
      </w:r>
      <w:r w:rsidR="00165E0D" w:rsidRPr="00226E15">
        <w:rPr>
          <w:rFonts w:ascii="Times New Roman" w:hAnsi="Times New Roman" w:cs="Times New Roman"/>
          <w:sz w:val="24"/>
          <w:szCs w:val="24"/>
        </w:rPr>
        <w:t>4</w:t>
      </w:r>
      <w:r w:rsidR="00B819E0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="00165E0D" w:rsidRPr="00226E15">
        <w:rPr>
          <w:rFonts w:ascii="Times New Roman" w:hAnsi="Times New Roman" w:cs="Times New Roman"/>
          <w:sz w:val="24"/>
          <w:szCs w:val="24"/>
        </w:rPr>
        <w:t>975</w:t>
      </w:r>
      <w:r w:rsidR="006E6C8E" w:rsidRPr="00226E15">
        <w:rPr>
          <w:rFonts w:ascii="Times New Roman" w:hAnsi="Times New Roman" w:cs="Times New Roman"/>
          <w:sz w:val="24"/>
          <w:szCs w:val="24"/>
        </w:rPr>
        <w:t>,</w:t>
      </w:r>
      <w:r w:rsidR="00165E0D" w:rsidRPr="00226E15">
        <w:rPr>
          <w:rFonts w:ascii="Times New Roman" w:hAnsi="Times New Roman" w:cs="Times New Roman"/>
          <w:sz w:val="24"/>
          <w:szCs w:val="24"/>
        </w:rPr>
        <w:t>2</w:t>
      </w:r>
      <w:r w:rsidR="00B819E0" w:rsidRPr="00226E15">
        <w:rPr>
          <w:rFonts w:ascii="Times New Roman" w:hAnsi="Times New Roman" w:cs="Times New Roman"/>
          <w:sz w:val="24"/>
          <w:szCs w:val="24"/>
        </w:rPr>
        <w:t>0</w:t>
      </w:r>
      <w:r w:rsidR="006E6C8E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Pr="00226E15">
        <w:rPr>
          <w:rFonts w:ascii="Times New Roman" w:hAnsi="Times New Roman" w:cs="Times New Roman"/>
          <w:sz w:val="24"/>
          <w:szCs w:val="24"/>
        </w:rPr>
        <w:t>zł.</w:t>
      </w:r>
    </w:p>
    <w:p w:rsidR="00212340" w:rsidRPr="00226E15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226E15">
        <w:rPr>
          <w:rFonts w:ascii="Times New Roman" w:hAnsi="Times New Roman" w:cs="Times New Roman"/>
          <w:sz w:val="24"/>
          <w:szCs w:val="24"/>
        </w:rPr>
        <w:tab/>
      </w:r>
      <w:r w:rsidRPr="00226E15">
        <w:rPr>
          <w:rFonts w:ascii="Times New Roman" w:hAnsi="Times New Roman" w:cs="Times New Roman"/>
          <w:sz w:val="24"/>
          <w:szCs w:val="24"/>
        </w:rPr>
        <w:tab/>
      </w:r>
      <w:r w:rsidRPr="00226E15">
        <w:rPr>
          <w:rFonts w:ascii="Times New Roman" w:hAnsi="Times New Roman" w:cs="Times New Roman"/>
          <w:sz w:val="24"/>
          <w:szCs w:val="24"/>
        </w:rPr>
        <w:tab/>
      </w:r>
      <w:r w:rsidRPr="00226E15">
        <w:rPr>
          <w:rFonts w:ascii="Times New Roman" w:hAnsi="Times New Roman" w:cs="Times New Roman"/>
          <w:sz w:val="24"/>
          <w:szCs w:val="24"/>
        </w:rPr>
        <w:tab/>
      </w:r>
      <w:r w:rsidRPr="00226E15">
        <w:rPr>
          <w:rFonts w:ascii="Times New Roman" w:hAnsi="Times New Roman" w:cs="Times New Roman"/>
          <w:sz w:val="24"/>
          <w:szCs w:val="24"/>
        </w:rPr>
        <w:tab/>
        <w:t>Nadpłaty na dzień 31.12.201</w:t>
      </w:r>
      <w:r w:rsidR="00347F20" w:rsidRPr="00226E15">
        <w:rPr>
          <w:rFonts w:ascii="Times New Roman" w:hAnsi="Times New Roman" w:cs="Times New Roman"/>
          <w:sz w:val="24"/>
          <w:szCs w:val="24"/>
        </w:rPr>
        <w:t>5</w:t>
      </w:r>
      <w:r w:rsidR="00502CBF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Pr="00226E15">
        <w:rPr>
          <w:rFonts w:ascii="Times New Roman" w:hAnsi="Times New Roman" w:cs="Times New Roman"/>
          <w:sz w:val="24"/>
          <w:szCs w:val="24"/>
        </w:rPr>
        <w:t>r</w:t>
      </w:r>
      <w:r w:rsidR="003C628B" w:rsidRPr="00226E15">
        <w:rPr>
          <w:rFonts w:ascii="Times New Roman" w:hAnsi="Times New Roman" w:cs="Times New Roman"/>
          <w:sz w:val="24"/>
          <w:szCs w:val="24"/>
        </w:rPr>
        <w:t>.</w:t>
      </w:r>
      <w:r w:rsidR="003C628B" w:rsidRPr="00226E15">
        <w:rPr>
          <w:rFonts w:ascii="Times New Roman" w:hAnsi="Times New Roman" w:cs="Times New Roman"/>
          <w:sz w:val="24"/>
          <w:szCs w:val="24"/>
        </w:rPr>
        <w:tab/>
      </w:r>
      <w:r w:rsidR="00502CBF" w:rsidRPr="00226E15">
        <w:rPr>
          <w:rFonts w:ascii="Times New Roman" w:hAnsi="Times New Roman" w:cs="Times New Roman"/>
          <w:sz w:val="24"/>
          <w:szCs w:val="24"/>
        </w:rPr>
        <w:t xml:space="preserve">    </w:t>
      </w:r>
      <w:r w:rsidR="00226E15" w:rsidRPr="00226E15">
        <w:rPr>
          <w:rFonts w:ascii="Times New Roman" w:hAnsi="Times New Roman" w:cs="Times New Roman"/>
          <w:sz w:val="24"/>
          <w:szCs w:val="24"/>
        </w:rPr>
        <w:t>5</w:t>
      </w:r>
      <w:r w:rsidR="00B819E0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="00226E15" w:rsidRPr="00226E15">
        <w:rPr>
          <w:rFonts w:ascii="Times New Roman" w:hAnsi="Times New Roman" w:cs="Times New Roman"/>
          <w:sz w:val="24"/>
          <w:szCs w:val="24"/>
        </w:rPr>
        <w:t>194</w:t>
      </w:r>
      <w:r w:rsidR="006E6C8E" w:rsidRPr="00226E15">
        <w:rPr>
          <w:rFonts w:ascii="Times New Roman" w:hAnsi="Times New Roman" w:cs="Times New Roman"/>
          <w:sz w:val="24"/>
          <w:szCs w:val="24"/>
        </w:rPr>
        <w:t>,</w:t>
      </w:r>
      <w:r w:rsidR="00226E15" w:rsidRPr="00226E15">
        <w:rPr>
          <w:rFonts w:ascii="Times New Roman" w:hAnsi="Times New Roman" w:cs="Times New Roman"/>
          <w:sz w:val="24"/>
          <w:szCs w:val="24"/>
        </w:rPr>
        <w:t>5</w:t>
      </w:r>
      <w:r w:rsidR="00502CBF" w:rsidRPr="00226E15">
        <w:rPr>
          <w:rFonts w:ascii="Times New Roman" w:hAnsi="Times New Roman" w:cs="Times New Roman"/>
          <w:sz w:val="24"/>
          <w:szCs w:val="24"/>
        </w:rPr>
        <w:t>9</w:t>
      </w:r>
      <w:r w:rsidR="006E6C8E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Pr="00226E15">
        <w:rPr>
          <w:rFonts w:ascii="Times New Roman" w:hAnsi="Times New Roman" w:cs="Times New Roman"/>
          <w:sz w:val="24"/>
          <w:szCs w:val="24"/>
        </w:rPr>
        <w:t>zł.</w:t>
      </w:r>
    </w:p>
    <w:p w:rsidR="00212340" w:rsidRPr="00226E15" w:rsidRDefault="00212340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 w:rsidRPr="00226E15">
        <w:rPr>
          <w:rFonts w:ascii="Times New Roman" w:hAnsi="Times New Roman" w:cs="Times New Roman"/>
          <w:sz w:val="24"/>
          <w:szCs w:val="24"/>
        </w:rPr>
        <w:t>Należności z tytułu opłat za gospodaro</w:t>
      </w:r>
      <w:r w:rsidR="006E6C8E" w:rsidRPr="00226E15">
        <w:rPr>
          <w:rFonts w:ascii="Times New Roman" w:hAnsi="Times New Roman" w:cs="Times New Roman"/>
          <w:sz w:val="24"/>
          <w:szCs w:val="24"/>
        </w:rPr>
        <w:t xml:space="preserve">wanie odpadami komunalnymi: </w:t>
      </w:r>
      <w:r w:rsidR="003C628B" w:rsidRPr="00226E15">
        <w:rPr>
          <w:rFonts w:ascii="Times New Roman" w:hAnsi="Times New Roman" w:cs="Times New Roman"/>
          <w:sz w:val="24"/>
          <w:szCs w:val="24"/>
        </w:rPr>
        <w:tab/>
      </w:r>
      <w:r w:rsidR="00B819E0" w:rsidRPr="00226E15">
        <w:rPr>
          <w:rFonts w:ascii="Times New Roman" w:hAnsi="Times New Roman" w:cs="Times New Roman"/>
          <w:sz w:val="24"/>
          <w:szCs w:val="24"/>
        </w:rPr>
        <w:t>3</w:t>
      </w:r>
      <w:r w:rsidR="00165E0D" w:rsidRPr="00226E15">
        <w:rPr>
          <w:rFonts w:ascii="Times New Roman" w:hAnsi="Times New Roman" w:cs="Times New Roman"/>
          <w:sz w:val="24"/>
          <w:szCs w:val="24"/>
        </w:rPr>
        <w:t>6</w:t>
      </w:r>
      <w:r w:rsidR="00226E15" w:rsidRPr="00226E15">
        <w:rPr>
          <w:rFonts w:ascii="Times New Roman" w:hAnsi="Times New Roman" w:cs="Times New Roman"/>
          <w:sz w:val="24"/>
          <w:szCs w:val="24"/>
        </w:rPr>
        <w:t>8</w:t>
      </w:r>
      <w:r w:rsidR="00B819E0" w:rsidRPr="00226E15">
        <w:rPr>
          <w:rFonts w:ascii="Times New Roman" w:hAnsi="Times New Roman" w:cs="Times New Roman"/>
          <w:sz w:val="24"/>
          <w:szCs w:val="24"/>
        </w:rPr>
        <w:t xml:space="preserve"> </w:t>
      </w:r>
      <w:r w:rsidR="00226E15" w:rsidRPr="00226E15">
        <w:rPr>
          <w:rFonts w:ascii="Times New Roman" w:hAnsi="Times New Roman" w:cs="Times New Roman"/>
          <w:sz w:val="24"/>
          <w:szCs w:val="24"/>
        </w:rPr>
        <w:t>334</w:t>
      </w:r>
      <w:r w:rsidR="00C75738" w:rsidRPr="00226E15">
        <w:rPr>
          <w:rFonts w:ascii="Times New Roman" w:hAnsi="Times New Roman" w:cs="Times New Roman"/>
          <w:sz w:val="24"/>
          <w:szCs w:val="24"/>
        </w:rPr>
        <w:t>,</w:t>
      </w:r>
      <w:r w:rsidR="00226E15" w:rsidRPr="00226E15">
        <w:rPr>
          <w:rFonts w:ascii="Times New Roman" w:hAnsi="Times New Roman" w:cs="Times New Roman"/>
          <w:sz w:val="24"/>
          <w:szCs w:val="24"/>
        </w:rPr>
        <w:t>00</w:t>
      </w:r>
      <w:r w:rsidRPr="00226E15">
        <w:rPr>
          <w:rFonts w:ascii="Times New Roman" w:hAnsi="Times New Roman" w:cs="Times New Roman"/>
          <w:sz w:val="24"/>
          <w:szCs w:val="24"/>
        </w:rPr>
        <w:t xml:space="preserve"> zł.</w:t>
      </w:r>
    </w:p>
    <w:p w:rsidR="00550370" w:rsidRDefault="00550370" w:rsidP="003C628B">
      <w:pPr>
        <w:rPr>
          <w:rFonts w:ascii="Times New Roman" w:hAnsi="Times New Roman" w:cs="Times New Roman"/>
          <w:b/>
          <w:sz w:val="24"/>
          <w:szCs w:val="24"/>
        </w:rPr>
      </w:pPr>
    </w:p>
    <w:p w:rsidR="00465D76" w:rsidRDefault="00465D76" w:rsidP="003C628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C19C5" w:rsidRPr="00550370" w:rsidRDefault="005C19C5" w:rsidP="003C628B">
      <w:pPr>
        <w:rPr>
          <w:rFonts w:ascii="Times New Roman" w:hAnsi="Times New Roman" w:cs="Times New Roman"/>
          <w:b/>
          <w:sz w:val="24"/>
          <w:szCs w:val="24"/>
        </w:rPr>
      </w:pPr>
      <w:r w:rsidRPr="005503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V. 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>Wyposażenie mieszkańców w</w:t>
      </w:r>
      <w:r w:rsid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pojemniki i</w:t>
      </w:r>
      <w:r w:rsidRPr="0055037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60DA6" w:rsidRPr="00550370">
        <w:rPr>
          <w:rFonts w:ascii="Times New Roman" w:hAnsi="Times New Roman" w:cs="Times New Roman"/>
          <w:b/>
          <w:sz w:val="24"/>
          <w:szCs w:val="24"/>
          <w:u w:val="single"/>
        </w:rPr>
        <w:t>worki</w:t>
      </w:r>
      <w:r w:rsidR="00550370" w:rsidRPr="0055037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637ED" w:rsidRDefault="00D8782F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powstania nowej nieruchomości na terenie gminy Turośl mieszkańcy sami wyposażali posesję w pojemniki do zbierania zmieszanych odpadów komunalnych.</w:t>
      </w:r>
    </w:p>
    <w:p w:rsidR="00C75738" w:rsidRDefault="00063570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ramach systemu gospodarowania odpadami mieszkańców gminy Turośl </w:t>
      </w:r>
      <w:r w:rsidR="00553578">
        <w:rPr>
          <w:rFonts w:ascii="Times New Roman" w:hAnsi="Times New Roman" w:cs="Times New Roman"/>
          <w:sz w:val="24"/>
          <w:szCs w:val="24"/>
        </w:rPr>
        <w:t>worki do selektywnej zbiórki odpadów komunalnych</w:t>
      </w:r>
      <w:r w:rsidR="00D8782F">
        <w:rPr>
          <w:rFonts w:ascii="Times New Roman" w:hAnsi="Times New Roman" w:cs="Times New Roman"/>
          <w:sz w:val="24"/>
          <w:szCs w:val="24"/>
        </w:rPr>
        <w:t xml:space="preserve"> były dostarczane mieszkańcom na wymianę przez </w:t>
      </w:r>
      <w:r w:rsidR="000637ED">
        <w:rPr>
          <w:rFonts w:ascii="Times New Roman" w:hAnsi="Times New Roman" w:cs="Times New Roman"/>
          <w:sz w:val="24"/>
          <w:szCs w:val="24"/>
        </w:rPr>
        <w:t>podwykonaw</w:t>
      </w:r>
      <w:r w:rsidR="00347F20">
        <w:rPr>
          <w:rFonts w:ascii="Times New Roman" w:hAnsi="Times New Roman" w:cs="Times New Roman"/>
          <w:sz w:val="24"/>
          <w:szCs w:val="24"/>
        </w:rPr>
        <w:t>cę</w:t>
      </w:r>
      <w:r w:rsidR="00553578">
        <w:rPr>
          <w:rFonts w:ascii="Times New Roman" w:hAnsi="Times New Roman" w:cs="Times New Roman"/>
          <w:sz w:val="24"/>
          <w:szCs w:val="24"/>
        </w:rPr>
        <w:t xml:space="preserve">: </w:t>
      </w:r>
      <w:r w:rsidR="00347F20">
        <w:rPr>
          <w:rFonts w:ascii="Times New Roman" w:hAnsi="Times New Roman" w:cs="Times New Roman"/>
          <w:sz w:val="24"/>
          <w:szCs w:val="24"/>
        </w:rPr>
        <w:t xml:space="preserve">firmę </w:t>
      </w:r>
      <w:r w:rsidR="00553578">
        <w:rPr>
          <w:rFonts w:ascii="Times New Roman" w:hAnsi="Times New Roman" w:cs="Times New Roman"/>
          <w:sz w:val="24"/>
          <w:szCs w:val="24"/>
        </w:rPr>
        <w:t xml:space="preserve">MPO Białystok, ul. </w:t>
      </w:r>
      <w:r w:rsidR="00553578" w:rsidRPr="00A37072">
        <w:rPr>
          <w:rFonts w:ascii="Times New Roman" w:hAnsi="Times New Roman" w:cs="Times New Roman"/>
          <w:sz w:val="24"/>
          <w:szCs w:val="24"/>
        </w:rPr>
        <w:t>42 Pułku Piechoty 48, 15-950 Białystok</w:t>
      </w:r>
      <w:r w:rsidR="00553578">
        <w:rPr>
          <w:rFonts w:ascii="Times New Roman" w:hAnsi="Times New Roman" w:cs="Times New Roman"/>
          <w:sz w:val="24"/>
          <w:szCs w:val="24"/>
        </w:rPr>
        <w:t>.</w:t>
      </w:r>
      <w:r w:rsidR="00D878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VI. </w:t>
      </w:r>
      <w:r w:rsidRPr="001450F5">
        <w:rPr>
          <w:rFonts w:ascii="Times New Roman" w:hAnsi="Times New Roman" w:cs="Times New Roman"/>
          <w:b/>
          <w:sz w:val="24"/>
          <w:szCs w:val="24"/>
          <w:u w:val="single"/>
        </w:rPr>
        <w:t>Podsumowanie i wnioski.</w:t>
      </w:r>
    </w:p>
    <w:p w:rsidR="00553578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stwierdza się braku możliwości technicznych dla poprawnego funkcjonowania systemu gospodarowania odpadami komunalnymi na terenie gminy Turośl. W przeszłości nacisk położony powinien być przede wszystkim na rozwój selektywnej zbiórki odpadów komunalnych. </w:t>
      </w: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50F5" w:rsidRDefault="001450F5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578" w:rsidRDefault="00553578" w:rsidP="00C757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5738" w:rsidRPr="00746C2B" w:rsidRDefault="00C75738" w:rsidP="0021234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Sporządził: </w:t>
      </w:r>
      <w:r w:rsidR="00553578">
        <w:rPr>
          <w:rFonts w:ascii="Times New Roman" w:hAnsi="Times New Roman" w:cs="Times New Roman"/>
          <w:sz w:val="24"/>
          <w:szCs w:val="24"/>
        </w:rPr>
        <w:t>Monika Pupek</w:t>
      </w:r>
    </w:p>
    <w:sectPr w:rsidR="00C75738" w:rsidRPr="00746C2B" w:rsidSect="003242D6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DCB" w:rsidRDefault="007D3DCB" w:rsidP="003C628B">
      <w:pPr>
        <w:spacing w:after="0" w:line="240" w:lineRule="auto"/>
      </w:pPr>
      <w:r>
        <w:separator/>
      </w:r>
    </w:p>
  </w:endnote>
  <w:endnote w:type="continuationSeparator" w:id="0">
    <w:p w:rsidR="007D3DCB" w:rsidRDefault="007D3DCB" w:rsidP="003C6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28B" w:rsidRDefault="00BF705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7560" cy="10121265"/>
              <wp:effectExtent l="0" t="0" r="18415" b="15240"/>
              <wp:wrapNone/>
              <wp:docPr id="40" name="Prostokąt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7560" cy="1012126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Prostokąt 40" o:spid="_x0000_s1026" style="position:absolute;margin-left:0;margin-top:0;width:562.8pt;height:796.9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" filled="f" strokecolor="#938953 [1614]" strokeweight="2pt">
              <v:path arrowok="t"/>
              <w10:wrap anchorx="page" anchory="page"/>
            </v:rect>
          </w:pict>
        </mc:Fallback>
      </mc:AlternateContent>
    </w:r>
    <w:r w:rsidR="003C628B">
      <w:rPr>
        <w:color w:val="4F81BD" w:themeColor="accent1"/>
      </w:rPr>
      <w:t xml:space="preserve"> </w:t>
    </w:r>
    <w:r w:rsidR="003C628B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str. </w:t>
    </w:r>
    <w:r w:rsidR="008337A4">
      <w:rPr>
        <w:color w:val="4F81BD" w:themeColor="accent1"/>
        <w:sz w:val="20"/>
        <w:szCs w:val="20"/>
      </w:rPr>
      <w:fldChar w:fldCharType="begin"/>
    </w:r>
    <w:r w:rsidR="003C628B">
      <w:rPr>
        <w:color w:val="4F81BD" w:themeColor="accent1"/>
        <w:sz w:val="20"/>
        <w:szCs w:val="20"/>
      </w:rPr>
      <w:instrText>PAGE    \* MERGEFORMAT</w:instrText>
    </w:r>
    <w:r w:rsidR="008337A4">
      <w:rPr>
        <w:color w:val="4F81BD" w:themeColor="accent1"/>
        <w:sz w:val="20"/>
        <w:szCs w:val="20"/>
      </w:rPr>
      <w:fldChar w:fldCharType="separate"/>
    </w:r>
    <w:r w:rsidR="00465D76" w:rsidRPr="00465D76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1</w:t>
    </w:r>
    <w:r w:rsidR="008337A4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DCB" w:rsidRDefault="007D3DCB" w:rsidP="003C628B">
      <w:pPr>
        <w:spacing w:after="0" w:line="240" w:lineRule="auto"/>
      </w:pPr>
      <w:r>
        <w:separator/>
      </w:r>
    </w:p>
  </w:footnote>
  <w:footnote w:type="continuationSeparator" w:id="0">
    <w:p w:rsidR="007D3DCB" w:rsidRDefault="007D3DCB" w:rsidP="003C62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9"/>
    <w:multiLevelType w:val="multilevel"/>
    <w:tmpl w:val="00000009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3D36426"/>
    <w:multiLevelType w:val="hybridMultilevel"/>
    <w:tmpl w:val="C67646A8"/>
    <w:lvl w:ilvl="0" w:tplc="041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>
    <w:nsid w:val="08EF6EF8"/>
    <w:multiLevelType w:val="hybridMultilevel"/>
    <w:tmpl w:val="E4042170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9">
    <w:nsid w:val="0B5F669C"/>
    <w:multiLevelType w:val="hybridMultilevel"/>
    <w:tmpl w:val="7858640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0C181B89"/>
    <w:multiLevelType w:val="hybridMultilevel"/>
    <w:tmpl w:val="C8C6CED2"/>
    <w:lvl w:ilvl="0" w:tplc="2A3804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960413"/>
    <w:multiLevelType w:val="hybridMultilevel"/>
    <w:tmpl w:val="03C4F522"/>
    <w:lvl w:ilvl="0" w:tplc="0415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2">
    <w:nsid w:val="0DFC3D40"/>
    <w:multiLevelType w:val="hybridMultilevel"/>
    <w:tmpl w:val="F6A841DC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3">
    <w:nsid w:val="15A80931"/>
    <w:multiLevelType w:val="hybridMultilevel"/>
    <w:tmpl w:val="77D8128E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4">
    <w:nsid w:val="1A45789C"/>
    <w:multiLevelType w:val="hybridMultilevel"/>
    <w:tmpl w:val="A5BEDF6E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27D01509"/>
    <w:multiLevelType w:val="hybridMultilevel"/>
    <w:tmpl w:val="74A0BF24"/>
    <w:lvl w:ilvl="0" w:tplc="0415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289B0470"/>
    <w:multiLevelType w:val="hybridMultilevel"/>
    <w:tmpl w:val="B9187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DA3F76"/>
    <w:multiLevelType w:val="hybridMultilevel"/>
    <w:tmpl w:val="B276EC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C271F8D"/>
    <w:multiLevelType w:val="hybridMultilevel"/>
    <w:tmpl w:val="E034B86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30AE41D6"/>
    <w:multiLevelType w:val="hybridMultilevel"/>
    <w:tmpl w:val="41B423A0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0">
    <w:nsid w:val="318E49B0"/>
    <w:multiLevelType w:val="hybridMultilevel"/>
    <w:tmpl w:val="2BD4E224"/>
    <w:lvl w:ilvl="0" w:tplc="716EF1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024ED8"/>
    <w:multiLevelType w:val="hybridMultilevel"/>
    <w:tmpl w:val="E004BB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9476E"/>
    <w:multiLevelType w:val="hybridMultilevel"/>
    <w:tmpl w:val="128CD20C"/>
    <w:lvl w:ilvl="0" w:tplc="0415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>
    <w:nsid w:val="39A07220"/>
    <w:multiLevelType w:val="hybridMultilevel"/>
    <w:tmpl w:val="30B036B4"/>
    <w:lvl w:ilvl="0" w:tplc="04150011">
      <w:start w:val="1"/>
      <w:numFmt w:val="decimal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>
    <w:nsid w:val="3BB1279F"/>
    <w:multiLevelType w:val="hybridMultilevel"/>
    <w:tmpl w:val="75500158"/>
    <w:lvl w:ilvl="0" w:tplc="04150005">
      <w:start w:val="1"/>
      <w:numFmt w:val="bullet"/>
      <w:lvlText w:val=""/>
      <w:lvlJc w:val="left"/>
      <w:pPr>
        <w:ind w:left="15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5">
    <w:nsid w:val="3CB23A08"/>
    <w:multiLevelType w:val="hybridMultilevel"/>
    <w:tmpl w:val="F8C8A1B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273788F"/>
    <w:multiLevelType w:val="hybridMultilevel"/>
    <w:tmpl w:val="C81EA984"/>
    <w:lvl w:ilvl="0" w:tplc="66C4C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5A81351"/>
    <w:multiLevelType w:val="hybridMultilevel"/>
    <w:tmpl w:val="53346A60"/>
    <w:lvl w:ilvl="0" w:tplc="66C4C6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68358F0"/>
    <w:multiLevelType w:val="hybridMultilevel"/>
    <w:tmpl w:val="8CFC4BCA"/>
    <w:lvl w:ilvl="0" w:tplc="10886F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8010CA2"/>
    <w:multiLevelType w:val="hybridMultilevel"/>
    <w:tmpl w:val="8C287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7870A8"/>
    <w:multiLevelType w:val="hybridMultilevel"/>
    <w:tmpl w:val="52981C22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1">
    <w:nsid w:val="4D1843F7"/>
    <w:multiLevelType w:val="hybridMultilevel"/>
    <w:tmpl w:val="2636487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DE33D62"/>
    <w:multiLevelType w:val="hybridMultilevel"/>
    <w:tmpl w:val="4AF4E64A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3">
    <w:nsid w:val="52164A21"/>
    <w:multiLevelType w:val="hybridMultilevel"/>
    <w:tmpl w:val="412817F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4D244CC"/>
    <w:multiLevelType w:val="hybridMultilevel"/>
    <w:tmpl w:val="F9EC78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5321719"/>
    <w:multiLevelType w:val="hybridMultilevel"/>
    <w:tmpl w:val="9406133A"/>
    <w:lvl w:ilvl="0" w:tplc="041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6">
    <w:nsid w:val="5854615A"/>
    <w:multiLevelType w:val="hybridMultilevel"/>
    <w:tmpl w:val="D2883BF8"/>
    <w:lvl w:ilvl="0" w:tplc="04150019">
      <w:start w:val="1"/>
      <w:numFmt w:val="lowerLetter"/>
      <w:lvlText w:val="%1."/>
      <w:lvlJc w:val="left"/>
      <w:pPr>
        <w:ind w:left="1430" w:hanging="360"/>
      </w:pPr>
    </w:lvl>
    <w:lvl w:ilvl="1" w:tplc="04150019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7">
    <w:nsid w:val="62E10B98"/>
    <w:multiLevelType w:val="hybridMultilevel"/>
    <w:tmpl w:val="392EFEF8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8">
    <w:nsid w:val="63073FBF"/>
    <w:multiLevelType w:val="hybridMultilevel"/>
    <w:tmpl w:val="976CA0E4"/>
    <w:lvl w:ilvl="0" w:tplc="04150011">
      <w:start w:val="1"/>
      <w:numFmt w:val="decimal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9">
    <w:nsid w:val="63463DD4"/>
    <w:multiLevelType w:val="hybridMultilevel"/>
    <w:tmpl w:val="3C969752"/>
    <w:lvl w:ilvl="0" w:tplc="66C4C6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4A57A0"/>
    <w:multiLevelType w:val="hybridMultilevel"/>
    <w:tmpl w:val="9CC82DEE"/>
    <w:lvl w:ilvl="0" w:tplc="0415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1">
    <w:nsid w:val="6A8C48B4"/>
    <w:multiLevelType w:val="hybridMultilevel"/>
    <w:tmpl w:val="4B765EE0"/>
    <w:lvl w:ilvl="0" w:tplc="48BA9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1DC2E67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600E5D"/>
    <w:multiLevelType w:val="hybridMultilevel"/>
    <w:tmpl w:val="A1027534"/>
    <w:lvl w:ilvl="0" w:tplc="01E4D8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22D7706"/>
    <w:multiLevelType w:val="hybridMultilevel"/>
    <w:tmpl w:val="8F400806"/>
    <w:lvl w:ilvl="0" w:tplc="0415000B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4">
    <w:nsid w:val="738175AF"/>
    <w:multiLevelType w:val="hybridMultilevel"/>
    <w:tmpl w:val="083C6136"/>
    <w:lvl w:ilvl="0" w:tplc="04150005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5">
    <w:nsid w:val="73A72F7D"/>
    <w:multiLevelType w:val="hybridMultilevel"/>
    <w:tmpl w:val="36E0AD76"/>
    <w:lvl w:ilvl="0" w:tplc="0415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6">
    <w:nsid w:val="74EB2A88"/>
    <w:multiLevelType w:val="hybridMultilevel"/>
    <w:tmpl w:val="10B8A714"/>
    <w:lvl w:ilvl="0" w:tplc="F69ECC38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89A7B1D"/>
    <w:multiLevelType w:val="hybridMultilevel"/>
    <w:tmpl w:val="BE5A0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42"/>
  </w:num>
  <w:num w:numId="4">
    <w:abstractNumId w:val="41"/>
  </w:num>
  <w:num w:numId="5">
    <w:abstractNumId w:val="20"/>
  </w:num>
  <w:num w:numId="6">
    <w:abstractNumId w:val="28"/>
  </w:num>
  <w:num w:numId="7">
    <w:abstractNumId w:val="46"/>
  </w:num>
  <w:num w:numId="8">
    <w:abstractNumId w:val="1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19"/>
  </w:num>
  <w:num w:numId="17">
    <w:abstractNumId w:val="47"/>
  </w:num>
  <w:num w:numId="18">
    <w:abstractNumId w:val="25"/>
  </w:num>
  <w:num w:numId="19">
    <w:abstractNumId w:val="36"/>
  </w:num>
  <w:num w:numId="20">
    <w:abstractNumId w:val="21"/>
  </w:num>
  <w:num w:numId="21">
    <w:abstractNumId w:val="18"/>
  </w:num>
  <w:num w:numId="22">
    <w:abstractNumId w:val="23"/>
  </w:num>
  <w:num w:numId="23">
    <w:abstractNumId w:val="38"/>
  </w:num>
  <w:num w:numId="24">
    <w:abstractNumId w:val="31"/>
  </w:num>
  <w:num w:numId="25">
    <w:abstractNumId w:val="27"/>
  </w:num>
  <w:num w:numId="26">
    <w:abstractNumId w:val="39"/>
  </w:num>
  <w:num w:numId="27">
    <w:abstractNumId w:val="16"/>
  </w:num>
  <w:num w:numId="28">
    <w:abstractNumId w:val="33"/>
  </w:num>
  <w:num w:numId="29">
    <w:abstractNumId w:val="26"/>
  </w:num>
  <w:num w:numId="30">
    <w:abstractNumId w:val="34"/>
  </w:num>
  <w:num w:numId="31">
    <w:abstractNumId w:val="7"/>
  </w:num>
  <w:num w:numId="32">
    <w:abstractNumId w:val="14"/>
  </w:num>
  <w:num w:numId="33">
    <w:abstractNumId w:val="15"/>
  </w:num>
  <w:num w:numId="34">
    <w:abstractNumId w:val="45"/>
  </w:num>
  <w:num w:numId="35">
    <w:abstractNumId w:val="40"/>
  </w:num>
  <w:num w:numId="36">
    <w:abstractNumId w:val="43"/>
  </w:num>
  <w:num w:numId="37">
    <w:abstractNumId w:val="13"/>
  </w:num>
  <w:num w:numId="38">
    <w:abstractNumId w:val="37"/>
  </w:num>
  <w:num w:numId="39">
    <w:abstractNumId w:val="8"/>
  </w:num>
  <w:num w:numId="40">
    <w:abstractNumId w:val="32"/>
  </w:num>
  <w:num w:numId="41">
    <w:abstractNumId w:val="44"/>
  </w:num>
  <w:num w:numId="42">
    <w:abstractNumId w:val="12"/>
  </w:num>
  <w:num w:numId="43">
    <w:abstractNumId w:val="24"/>
  </w:num>
  <w:num w:numId="44">
    <w:abstractNumId w:val="30"/>
  </w:num>
  <w:num w:numId="45">
    <w:abstractNumId w:val="11"/>
  </w:num>
  <w:num w:numId="46">
    <w:abstractNumId w:val="35"/>
  </w:num>
  <w:num w:numId="47">
    <w:abstractNumId w:val="22"/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F7D"/>
    <w:rsid w:val="00010E1C"/>
    <w:rsid w:val="000211BC"/>
    <w:rsid w:val="00044B99"/>
    <w:rsid w:val="00063570"/>
    <w:rsid w:val="000637ED"/>
    <w:rsid w:val="000642B6"/>
    <w:rsid w:val="00066A06"/>
    <w:rsid w:val="00067D3B"/>
    <w:rsid w:val="00071225"/>
    <w:rsid w:val="000837FD"/>
    <w:rsid w:val="00092244"/>
    <w:rsid w:val="000D19BA"/>
    <w:rsid w:val="000D28F7"/>
    <w:rsid w:val="000E30CB"/>
    <w:rsid w:val="00117874"/>
    <w:rsid w:val="00131868"/>
    <w:rsid w:val="00133307"/>
    <w:rsid w:val="00133A3F"/>
    <w:rsid w:val="001450F5"/>
    <w:rsid w:val="00152ED8"/>
    <w:rsid w:val="00165E0D"/>
    <w:rsid w:val="001908C5"/>
    <w:rsid w:val="00192CB9"/>
    <w:rsid w:val="001942F6"/>
    <w:rsid w:val="001D3D0F"/>
    <w:rsid w:val="001E34B6"/>
    <w:rsid w:val="001E45D8"/>
    <w:rsid w:val="001F4CC1"/>
    <w:rsid w:val="00212340"/>
    <w:rsid w:val="00224126"/>
    <w:rsid w:val="00226E15"/>
    <w:rsid w:val="00230983"/>
    <w:rsid w:val="00240812"/>
    <w:rsid w:val="00250804"/>
    <w:rsid w:val="00260DA6"/>
    <w:rsid w:val="00262CD4"/>
    <w:rsid w:val="00282F76"/>
    <w:rsid w:val="00297500"/>
    <w:rsid w:val="002C0CBC"/>
    <w:rsid w:val="002C5B16"/>
    <w:rsid w:val="002D4C49"/>
    <w:rsid w:val="002E7446"/>
    <w:rsid w:val="00312256"/>
    <w:rsid w:val="003161C6"/>
    <w:rsid w:val="00316465"/>
    <w:rsid w:val="00323FB7"/>
    <w:rsid w:val="003242D6"/>
    <w:rsid w:val="003368B5"/>
    <w:rsid w:val="00347F20"/>
    <w:rsid w:val="00394B5A"/>
    <w:rsid w:val="003A1498"/>
    <w:rsid w:val="003C628B"/>
    <w:rsid w:val="004152F7"/>
    <w:rsid w:val="0041586B"/>
    <w:rsid w:val="00465D76"/>
    <w:rsid w:val="00471037"/>
    <w:rsid w:val="00480675"/>
    <w:rsid w:val="00486C2F"/>
    <w:rsid w:val="00491443"/>
    <w:rsid w:val="004A2014"/>
    <w:rsid w:val="004E1481"/>
    <w:rsid w:val="004E2AB9"/>
    <w:rsid w:val="004F1E5E"/>
    <w:rsid w:val="00502CBF"/>
    <w:rsid w:val="00506710"/>
    <w:rsid w:val="005112ED"/>
    <w:rsid w:val="005244CF"/>
    <w:rsid w:val="00550370"/>
    <w:rsid w:val="00550704"/>
    <w:rsid w:val="00553578"/>
    <w:rsid w:val="00573845"/>
    <w:rsid w:val="005C19C5"/>
    <w:rsid w:val="00602934"/>
    <w:rsid w:val="006228F2"/>
    <w:rsid w:val="006723EE"/>
    <w:rsid w:val="00683A25"/>
    <w:rsid w:val="00685245"/>
    <w:rsid w:val="006C3646"/>
    <w:rsid w:val="006E25A8"/>
    <w:rsid w:val="006E6C8E"/>
    <w:rsid w:val="006F3411"/>
    <w:rsid w:val="006F4412"/>
    <w:rsid w:val="00746C2B"/>
    <w:rsid w:val="00754134"/>
    <w:rsid w:val="00765DF7"/>
    <w:rsid w:val="007732A7"/>
    <w:rsid w:val="00777FD4"/>
    <w:rsid w:val="007B042E"/>
    <w:rsid w:val="007C76A4"/>
    <w:rsid w:val="007D3DCB"/>
    <w:rsid w:val="00823D14"/>
    <w:rsid w:val="00824762"/>
    <w:rsid w:val="008337A4"/>
    <w:rsid w:val="00836169"/>
    <w:rsid w:val="008479AF"/>
    <w:rsid w:val="00851440"/>
    <w:rsid w:val="00875131"/>
    <w:rsid w:val="008E3147"/>
    <w:rsid w:val="008E744A"/>
    <w:rsid w:val="008F539E"/>
    <w:rsid w:val="00920DC3"/>
    <w:rsid w:val="00927D67"/>
    <w:rsid w:val="0094178D"/>
    <w:rsid w:val="00960EDE"/>
    <w:rsid w:val="009932AE"/>
    <w:rsid w:val="00A0002E"/>
    <w:rsid w:val="00A21423"/>
    <w:rsid w:val="00A37072"/>
    <w:rsid w:val="00A416B2"/>
    <w:rsid w:val="00A94874"/>
    <w:rsid w:val="00AA1206"/>
    <w:rsid w:val="00AC1564"/>
    <w:rsid w:val="00AC5E1E"/>
    <w:rsid w:val="00AE7B4A"/>
    <w:rsid w:val="00AF0A2D"/>
    <w:rsid w:val="00B5237E"/>
    <w:rsid w:val="00B5396D"/>
    <w:rsid w:val="00B61F7D"/>
    <w:rsid w:val="00B72F74"/>
    <w:rsid w:val="00B819E0"/>
    <w:rsid w:val="00B9353A"/>
    <w:rsid w:val="00BB64EA"/>
    <w:rsid w:val="00BD689D"/>
    <w:rsid w:val="00BE28CF"/>
    <w:rsid w:val="00BF705B"/>
    <w:rsid w:val="00C076B5"/>
    <w:rsid w:val="00C11159"/>
    <w:rsid w:val="00C56521"/>
    <w:rsid w:val="00C568AF"/>
    <w:rsid w:val="00C75738"/>
    <w:rsid w:val="00CA5A1F"/>
    <w:rsid w:val="00CD3934"/>
    <w:rsid w:val="00CE7524"/>
    <w:rsid w:val="00D21F28"/>
    <w:rsid w:val="00D22CDD"/>
    <w:rsid w:val="00D814D1"/>
    <w:rsid w:val="00D8782F"/>
    <w:rsid w:val="00D9528C"/>
    <w:rsid w:val="00DB31F6"/>
    <w:rsid w:val="00DC758A"/>
    <w:rsid w:val="00DD62FE"/>
    <w:rsid w:val="00DF6E92"/>
    <w:rsid w:val="00E24AAF"/>
    <w:rsid w:val="00E30F91"/>
    <w:rsid w:val="00E92DF9"/>
    <w:rsid w:val="00E97DF7"/>
    <w:rsid w:val="00EE5157"/>
    <w:rsid w:val="00F70450"/>
    <w:rsid w:val="00F80FAB"/>
    <w:rsid w:val="00F91299"/>
    <w:rsid w:val="00FC4895"/>
    <w:rsid w:val="00FD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F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D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28B"/>
  </w:style>
  <w:style w:type="paragraph" w:styleId="Stopka">
    <w:name w:val="footer"/>
    <w:basedOn w:val="Normalny"/>
    <w:link w:val="Stopka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28B"/>
  </w:style>
  <w:style w:type="table" w:styleId="Tabela-Siatka">
    <w:name w:val="Table Grid"/>
    <w:basedOn w:val="Standardowy"/>
    <w:uiPriority w:val="39"/>
    <w:rsid w:val="006852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52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1F7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D6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28B"/>
  </w:style>
  <w:style w:type="paragraph" w:styleId="Stopka">
    <w:name w:val="footer"/>
    <w:basedOn w:val="Normalny"/>
    <w:link w:val="StopkaZnak"/>
    <w:uiPriority w:val="99"/>
    <w:unhideWhenUsed/>
    <w:rsid w:val="003C6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28B"/>
  </w:style>
  <w:style w:type="table" w:styleId="Tabela-Siatka">
    <w:name w:val="Table Grid"/>
    <w:basedOn w:val="Standardowy"/>
    <w:uiPriority w:val="39"/>
    <w:rsid w:val="0068524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Stosunek selektywnie zebranych odpadów do odpadów zmieszanych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pl-PL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2850138524351121E-2"/>
                  <c:y val="-0.104236032995875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pl-PL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Arkusz1!$A$2:$A$5</c:f>
              <c:strCache>
                <c:ptCount val="2"/>
                <c:pt idx="0">
                  <c:v>selektywnie zebrane odpady</c:v>
                </c:pt>
                <c:pt idx="1">
                  <c:v>niesegregowane odpady komunalne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11.2</c:v>
                </c:pt>
                <c:pt idx="1">
                  <c:v>88.8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7</Pages>
  <Words>1484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Ja</cp:lastModifiedBy>
  <cp:revision>7</cp:revision>
  <cp:lastPrinted>2017-05-05T08:38:00Z</cp:lastPrinted>
  <dcterms:created xsi:type="dcterms:W3CDTF">2017-05-04T09:53:00Z</dcterms:created>
  <dcterms:modified xsi:type="dcterms:W3CDTF">2017-05-05T09:56:00Z</dcterms:modified>
</cp:coreProperties>
</file>