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D67" w:rsidRPr="00746C2B" w:rsidRDefault="00F70450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GMINA TUROŚL</w:t>
      </w:r>
    </w:p>
    <w:p w:rsidR="00927D67" w:rsidRPr="00746C2B" w:rsidRDefault="00F70450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4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92350" cy="2513949"/>
            <wp:effectExtent l="0" t="0" r="0" b="1270"/>
            <wp:docPr id="4" name="Obraz 4" descr="C:\Users\Ja\Desktop\OBSŁUGA\HERB\DRUKARKA\herb_CMYK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OBSŁUGA\HERB\DRUKARKA\herb_CMYK_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60" cy="251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3C628B" w:rsidRDefault="00927D67" w:rsidP="00212340">
      <w:pPr>
        <w:jc w:val="both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927D67" w:rsidRPr="00746C2B" w:rsidRDefault="00927D67" w:rsidP="00927D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28B">
        <w:rPr>
          <w:rFonts w:ascii="Times New Roman" w:hAnsi="Times New Roman" w:cs="Times New Roman"/>
          <w:b/>
          <w:sz w:val="72"/>
          <w:szCs w:val="72"/>
        </w:rPr>
        <w:t>Analiza stanu gospodarki odpadami komunalnymi n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a terenie Gminy </w:t>
      </w:r>
      <w:r w:rsidR="00F70450">
        <w:rPr>
          <w:rFonts w:ascii="Times New Roman" w:hAnsi="Times New Roman" w:cs="Times New Roman"/>
          <w:b/>
          <w:sz w:val="72"/>
          <w:szCs w:val="72"/>
        </w:rPr>
        <w:t>Turośl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 za 201</w:t>
      </w:r>
      <w:r w:rsidR="00F70450">
        <w:rPr>
          <w:rFonts w:ascii="Times New Roman" w:hAnsi="Times New Roman" w:cs="Times New Roman"/>
          <w:b/>
          <w:sz w:val="72"/>
          <w:szCs w:val="72"/>
        </w:rPr>
        <w:t>4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 r.</w:t>
      </w: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42E" w:rsidRDefault="007B042E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42E" w:rsidRPr="00F70450" w:rsidRDefault="00F70450" w:rsidP="00F70450">
      <w:pPr>
        <w:jc w:val="center"/>
        <w:rPr>
          <w:rFonts w:ascii="Times New Roman" w:hAnsi="Times New Roman" w:cs="Times New Roman"/>
          <w:sz w:val="24"/>
          <w:szCs w:val="24"/>
        </w:rPr>
      </w:pPr>
      <w:r w:rsidRPr="00F70450">
        <w:rPr>
          <w:rFonts w:ascii="Times New Roman" w:hAnsi="Times New Roman" w:cs="Times New Roman"/>
          <w:sz w:val="24"/>
          <w:szCs w:val="24"/>
        </w:rPr>
        <w:t>Turośl, kwiecień 2015</w:t>
      </w:r>
    </w:p>
    <w:p w:rsidR="003242D6" w:rsidRPr="00746C2B" w:rsidRDefault="00B61F7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Wstęp.</w:t>
      </w:r>
    </w:p>
    <w:p w:rsidR="00B61F7D" w:rsidRPr="00746C2B" w:rsidRDefault="00B61F7D" w:rsidP="0021234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1206" w:rsidRDefault="00B61F7D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Zgodnie z art. </w:t>
      </w:r>
      <w:r w:rsidR="00F91299" w:rsidRPr="00A37072">
        <w:rPr>
          <w:rFonts w:ascii="Times New Roman" w:hAnsi="Times New Roman" w:cs="Times New Roman"/>
          <w:sz w:val="24"/>
          <w:szCs w:val="24"/>
        </w:rPr>
        <w:t xml:space="preserve">9tb </w:t>
      </w:r>
      <w:r w:rsidRPr="00A37072">
        <w:rPr>
          <w:rFonts w:ascii="Times New Roman" w:hAnsi="Times New Roman" w:cs="Times New Roman"/>
          <w:sz w:val="24"/>
          <w:szCs w:val="24"/>
        </w:rPr>
        <w:t xml:space="preserve">ustawy </w:t>
      </w:r>
      <w:r w:rsidRPr="00746C2B">
        <w:rPr>
          <w:rFonts w:ascii="Times New Roman" w:hAnsi="Times New Roman" w:cs="Times New Roman"/>
          <w:sz w:val="24"/>
          <w:szCs w:val="24"/>
        </w:rPr>
        <w:t>z dnia 13 września 1996r. o utrzymaniu czystości i porządku w gminach</w:t>
      </w:r>
      <w:r w:rsidR="00AC1564">
        <w:rPr>
          <w:rFonts w:ascii="Times New Roman" w:hAnsi="Times New Roman" w:cs="Times New Roman"/>
          <w:sz w:val="24"/>
          <w:szCs w:val="24"/>
        </w:rPr>
        <w:t xml:space="preserve"> (Dz. U. 2015 r. poz. 87)</w:t>
      </w:r>
      <w:r w:rsidRPr="00746C2B">
        <w:rPr>
          <w:rFonts w:ascii="Times New Roman" w:hAnsi="Times New Roman" w:cs="Times New Roman"/>
          <w:sz w:val="24"/>
          <w:szCs w:val="24"/>
        </w:rPr>
        <w:t xml:space="preserve">, jednym z </w:t>
      </w:r>
      <w:r w:rsidR="00AC1564">
        <w:rPr>
          <w:rFonts w:ascii="Times New Roman" w:hAnsi="Times New Roman" w:cs="Times New Roman"/>
          <w:sz w:val="24"/>
          <w:szCs w:val="24"/>
        </w:rPr>
        <w:t>obowiązków</w:t>
      </w:r>
      <w:r w:rsidRPr="00746C2B">
        <w:rPr>
          <w:rFonts w:ascii="Times New Roman" w:hAnsi="Times New Roman" w:cs="Times New Roman"/>
          <w:sz w:val="24"/>
          <w:szCs w:val="24"/>
        </w:rPr>
        <w:t xml:space="preserve"> Gminy jest dokonanie corocznej analizy stanu gospodarki odpadami komunalnymi, w celu weryfikacji możliwości </w:t>
      </w:r>
      <w:r w:rsidR="00AC1564">
        <w:rPr>
          <w:rFonts w:ascii="Times New Roman" w:hAnsi="Times New Roman" w:cs="Times New Roman"/>
          <w:sz w:val="24"/>
          <w:szCs w:val="24"/>
        </w:rPr>
        <w:t>technicznych i organizacyjnych g</w:t>
      </w:r>
      <w:r w:rsidRPr="00746C2B">
        <w:rPr>
          <w:rFonts w:ascii="Times New Roman" w:hAnsi="Times New Roman" w:cs="Times New Roman"/>
          <w:sz w:val="24"/>
          <w:szCs w:val="24"/>
        </w:rPr>
        <w:t>miny w zakresie gospodarowania odpadami komunalnymi.</w:t>
      </w:r>
      <w:r w:rsidR="00AC1564">
        <w:rPr>
          <w:rFonts w:ascii="Times New Roman" w:hAnsi="Times New Roman" w:cs="Times New Roman"/>
          <w:sz w:val="24"/>
          <w:szCs w:val="24"/>
        </w:rPr>
        <w:t xml:space="preserve"> Analizę stanu gospodarki odpadami komunalnymi</w:t>
      </w:r>
      <w:r w:rsidR="00F91299">
        <w:rPr>
          <w:rFonts w:ascii="Times New Roman" w:hAnsi="Times New Roman" w:cs="Times New Roman"/>
          <w:sz w:val="24"/>
          <w:szCs w:val="24"/>
        </w:rPr>
        <w:t xml:space="preserve"> wójt</w:t>
      </w:r>
      <w:r w:rsidR="00AC1564">
        <w:rPr>
          <w:rFonts w:ascii="Times New Roman" w:hAnsi="Times New Roman" w:cs="Times New Roman"/>
          <w:sz w:val="24"/>
          <w:szCs w:val="24"/>
        </w:rPr>
        <w:t xml:space="preserve"> </w:t>
      </w:r>
      <w:r w:rsidR="00F91299">
        <w:rPr>
          <w:rFonts w:ascii="Times New Roman" w:hAnsi="Times New Roman" w:cs="Times New Roman"/>
          <w:sz w:val="24"/>
          <w:szCs w:val="24"/>
        </w:rPr>
        <w:t>sporządza się w terminie do</w:t>
      </w:r>
      <w:r w:rsidR="00AA1206">
        <w:rPr>
          <w:rFonts w:ascii="Times New Roman" w:hAnsi="Times New Roman" w:cs="Times New Roman"/>
          <w:sz w:val="24"/>
          <w:szCs w:val="24"/>
        </w:rPr>
        <w:t xml:space="preserve"> dnia</w:t>
      </w:r>
      <w:r w:rsidR="00F91299">
        <w:rPr>
          <w:rFonts w:ascii="Times New Roman" w:hAnsi="Times New Roman" w:cs="Times New Roman"/>
          <w:sz w:val="24"/>
          <w:szCs w:val="24"/>
        </w:rPr>
        <w:t xml:space="preserve"> 30 kwietnia za poprzedni rok kalendarzowy, która podlega publicznemu udostępnieniu. </w:t>
      </w:r>
      <w:r w:rsidR="00AA1206">
        <w:rPr>
          <w:rFonts w:ascii="Times New Roman" w:hAnsi="Times New Roman" w:cs="Times New Roman"/>
          <w:sz w:val="24"/>
          <w:szCs w:val="24"/>
        </w:rPr>
        <w:t>Analiza stanu gospodarki odpadami komunalnymi ma zweryfikować możliwości techniczne i organizacyjne gminy w zakresie zdolności przetwarzania odpadów komunalnych, potrzeb inwestycyjnych czy kosztów systemu gospodarki odpadami. Ma również dostarczyć  informacji o liczbie mieszkańców, liczbie właścicieli nieruchomości, którzy nie wykonują obowiązków określ</w:t>
      </w:r>
      <w:r w:rsidR="00506710">
        <w:rPr>
          <w:rFonts w:ascii="Times New Roman" w:hAnsi="Times New Roman" w:cs="Times New Roman"/>
          <w:sz w:val="24"/>
          <w:szCs w:val="24"/>
        </w:rPr>
        <w:t>o</w:t>
      </w:r>
      <w:r w:rsidR="00AA1206">
        <w:rPr>
          <w:rFonts w:ascii="Times New Roman" w:hAnsi="Times New Roman" w:cs="Times New Roman"/>
          <w:sz w:val="24"/>
          <w:szCs w:val="24"/>
        </w:rPr>
        <w:t>nych w ustawie</w:t>
      </w:r>
      <w:r w:rsidR="00506710">
        <w:rPr>
          <w:rFonts w:ascii="Times New Roman" w:hAnsi="Times New Roman" w:cs="Times New Roman"/>
          <w:sz w:val="24"/>
          <w:szCs w:val="24"/>
        </w:rPr>
        <w:t>,</w:t>
      </w:r>
      <w:r w:rsidR="00AA1206">
        <w:rPr>
          <w:rFonts w:ascii="Times New Roman" w:hAnsi="Times New Roman" w:cs="Times New Roman"/>
          <w:sz w:val="24"/>
          <w:szCs w:val="24"/>
        </w:rPr>
        <w:t xml:space="preserve"> a także ilości odpadów komunalnych wytwarzanych na </w:t>
      </w:r>
      <w:r w:rsidR="00506710">
        <w:rPr>
          <w:rFonts w:ascii="Times New Roman" w:hAnsi="Times New Roman" w:cs="Times New Roman"/>
          <w:sz w:val="24"/>
          <w:szCs w:val="24"/>
        </w:rPr>
        <w:t>terenie gminy.</w:t>
      </w:r>
      <w:r w:rsidR="00AA1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206" w:rsidRPr="00746C2B" w:rsidRDefault="00AA1206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46C2B" w:rsidRDefault="00B61F7D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46C2B" w:rsidRDefault="00B61F7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t>Zagadnienia ogólne.</w:t>
      </w:r>
    </w:p>
    <w:p w:rsidR="00B61F7D" w:rsidRPr="00746C2B" w:rsidRDefault="00B61F7D" w:rsidP="00212340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1F7D" w:rsidRPr="00746C2B" w:rsidRDefault="00CE7524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Od 01.0</w:t>
      </w:r>
      <w:r w:rsidR="00506710">
        <w:rPr>
          <w:rFonts w:ascii="Times New Roman" w:hAnsi="Times New Roman" w:cs="Times New Roman"/>
          <w:sz w:val="24"/>
          <w:szCs w:val="24"/>
        </w:rPr>
        <w:t>1</w:t>
      </w:r>
      <w:r w:rsidRPr="00746C2B">
        <w:rPr>
          <w:rFonts w:ascii="Times New Roman" w:hAnsi="Times New Roman" w:cs="Times New Roman"/>
          <w:sz w:val="24"/>
          <w:szCs w:val="24"/>
        </w:rPr>
        <w:t>.201</w:t>
      </w:r>
      <w:r w:rsidR="00506710">
        <w:rPr>
          <w:rFonts w:ascii="Times New Roman" w:hAnsi="Times New Roman" w:cs="Times New Roman"/>
          <w:sz w:val="24"/>
          <w:szCs w:val="24"/>
        </w:rPr>
        <w:t xml:space="preserve">4 </w:t>
      </w:r>
      <w:r w:rsidRPr="00746C2B">
        <w:rPr>
          <w:rFonts w:ascii="Times New Roman" w:hAnsi="Times New Roman" w:cs="Times New Roman"/>
          <w:sz w:val="24"/>
          <w:szCs w:val="24"/>
        </w:rPr>
        <w:t>r.</w:t>
      </w:r>
      <w:r w:rsidR="00506710">
        <w:rPr>
          <w:rFonts w:ascii="Times New Roman" w:hAnsi="Times New Roman" w:cs="Times New Roman"/>
          <w:sz w:val="24"/>
          <w:szCs w:val="24"/>
        </w:rPr>
        <w:t xml:space="preserve"> do 31.12.2014 r. </w:t>
      </w:r>
      <w:r w:rsidRPr="00746C2B">
        <w:rPr>
          <w:rFonts w:ascii="Times New Roman" w:hAnsi="Times New Roman" w:cs="Times New Roman"/>
          <w:sz w:val="24"/>
          <w:szCs w:val="24"/>
        </w:rPr>
        <w:t xml:space="preserve">zgodnie z ustawą o utrzymaniu czystości i porządku w gminach, odbiór odpadów komunalnych i ich zagospodarowanie od właścicieli nieruchomości zamieszkałych realizowane było przez </w:t>
      </w:r>
      <w:r w:rsidR="00506710">
        <w:rPr>
          <w:rFonts w:ascii="Times New Roman" w:hAnsi="Times New Roman" w:cs="Times New Roman"/>
          <w:sz w:val="24"/>
          <w:szCs w:val="24"/>
        </w:rPr>
        <w:t xml:space="preserve">MPO </w:t>
      </w:r>
      <w:r w:rsidR="00754134">
        <w:rPr>
          <w:rFonts w:ascii="Times New Roman" w:hAnsi="Times New Roman" w:cs="Times New Roman"/>
          <w:sz w:val="24"/>
          <w:szCs w:val="24"/>
        </w:rPr>
        <w:t>Sp. z o.o.</w:t>
      </w:r>
      <w:r w:rsidR="00A37072">
        <w:rPr>
          <w:rFonts w:ascii="Times New Roman" w:hAnsi="Times New Roman" w:cs="Times New Roman"/>
          <w:sz w:val="24"/>
          <w:szCs w:val="24"/>
        </w:rPr>
        <w:t>,</w:t>
      </w:r>
      <w:r w:rsidR="00506710">
        <w:rPr>
          <w:rFonts w:ascii="Times New Roman" w:hAnsi="Times New Roman" w:cs="Times New Roman"/>
          <w:sz w:val="24"/>
          <w:szCs w:val="24"/>
        </w:rPr>
        <w:t xml:space="preserve"> ul</w:t>
      </w:r>
      <w:r w:rsidR="00A37072">
        <w:rPr>
          <w:rFonts w:ascii="Times New Roman" w:hAnsi="Times New Roman" w:cs="Times New Roman"/>
          <w:sz w:val="24"/>
          <w:szCs w:val="24"/>
        </w:rPr>
        <w:t>.</w:t>
      </w:r>
      <w:r w:rsidR="00506710">
        <w:rPr>
          <w:rFonts w:ascii="Times New Roman" w:hAnsi="Times New Roman" w:cs="Times New Roman"/>
          <w:sz w:val="24"/>
          <w:szCs w:val="24"/>
        </w:rPr>
        <w:t xml:space="preserve"> </w:t>
      </w:r>
      <w:r w:rsidR="00506710" w:rsidRPr="00A37072">
        <w:rPr>
          <w:rFonts w:ascii="Times New Roman" w:hAnsi="Times New Roman" w:cs="Times New Roman"/>
          <w:sz w:val="24"/>
          <w:szCs w:val="24"/>
        </w:rPr>
        <w:t>42 Pułku Piechoty</w:t>
      </w:r>
      <w:r w:rsidR="00A37072" w:rsidRPr="00A37072">
        <w:rPr>
          <w:rFonts w:ascii="Times New Roman" w:hAnsi="Times New Roman" w:cs="Times New Roman"/>
          <w:sz w:val="24"/>
          <w:szCs w:val="24"/>
        </w:rPr>
        <w:t xml:space="preserve"> 48, 15-950 Białystok</w:t>
      </w:r>
      <w:r w:rsidR="00506710">
        <w:rPr>
          <w:rFonts w:ascii="Times New Roman" w:hAnsi="Times New Roman" w:cs="Times New Roman"/>
          <w:sz w:val="24"/>
          <w:szCs w:val="24"/>
        </w:rPr>
        <w:t xml:space="preserve">. </w:t>
      </w:r>
      <w:r w:rsidRPr="00746C2B">
        <w:rPr>
          <w:rFonts w:ascii="Times New Roman" w:hAnsi="Times New Roman" w:cs="Times New Roman"/>
          <w:sz w:val="24"/>
          <w:szCs w:val="24"/>
        </w:rPr>
        <w:t>Firma</w:t>
      </w:r>
      <w:r w:rsidR="00506710">
        <w:rPr>
          <w:rFonts w:ascii="Times New Roman" w:hAnsi="Times New Roman" w:cs="Times New Roman"/>
          <w:sz w:val="24"/>
          <w:szCs w:val="24"/>
        </w:rPr>
        <w:t xml:space="preserve"> to</w:t>
      </w:r>
      <w:r w:rsidRPr="00746C2B">
        <w:rPr>
          <w:rFonts w:ascii="Times New Roman" w:hAnsi="Times New Roman" w:cs="Times New Roman"/>
          <w:sz w:val="24"/>
          <w:szCs w:val="24"/>
        </w:rPr>
        <w:t xml:space="preserve"> została wybrana w trybie przetargu nieograniczonego. Umowa</w:t>
      </w:r>
      <w:r w:rsidR="00927D67" w:rsidRPr="00746C2B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została zawarta na półtora roku, tj. od 01.07.2013</w:t>
      </w:r>
      <w:r w:rsidR="00506710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r. do 31.12.2014</w:t>
      </w:r>
      <w:r w:rsidR="00506710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r.</w:t>
      </w:r>
    </w:p>
    <w:p w:rsidR="00746C2B" w:rsidRPr="00BE28CF" w:rsidRDefault="00CE7524" w:rsidP="00746C2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506710">
        <w:rPr>
          <w:rFonts w:ascii="Times New Roman" w:hAnsi="Times New Roman" w:cs="Times New Roman"/>
          <w:sz w:val="24"/>
          <w:szCs w:val="24"/>
        </w:rPr>
        <w:t>Turośl</w:t>
      </w:r>
      <w:r w:rsidRPr="00746C2B">
        <w:rPr>
          <w:rFonts w:ascii="Times New Roman" w:hAnsi="Times New Roman" w:cs="Times New Roman"/>
          <w:sz w:val="24"/>
          <w:szCs w:val="24"/>
        </w:rPr>
        <w:t xml:space="preserve"> zorganizowano </w:t>
      </w:r>
      <w:r w:rsidR="00486C2F">
        <w:rPr>
          <w:rFonts w:ascii="Times New Roman" w:hAnsi="Times New Roman" w:cs="Times New Roman"/>
          <w:sz w:val="24"/>
          <w:szCs w:val="24"/>
        </w:rPr>
        <w:t>Punkt Selektywnej Zbiórki Odpadów K</w:t>
      </w:r>
      <w:r w:rsidRPr="00746C2B">
        <w:rPr>
          <w:rFonts w:ascii="Times New Roman" w:hAnsi="Times New Roman" w:cs="Times New Roman"/>
          <w:sz w:val="24"/>
          <w:szCs w:val="24"/>
        </w:rPr>
        <w:t>omunalnych</w:t>
      </w:r>
      <w:r w:rsidR="00506710">
        <w:rPr>
          <w:rFonts w:ascii="Times New Roman" w:hAnsi="Times New Roman" w:cs="Times New Roman"/>
          <w:sz w:val="24"/>
          <w:szCs w:val="24"/>
        </w:rPr>
        <w:t xml:space="preserve"> (PSZOK)</w:t>
      </w:r>
      <w:r w:rsidR="00486C2F">
        <w:rPr>
          <w:rFonts w:ascii="Times New Roman" w:hAnsi="Times New Roman" w:cs="Times New Roman"/>
          <w:sz w:val="24"/>
          <w:szCs w:val="24"/>
        </w:rPr>
        <w:t xml:space="preserve"> zlokalizowany przy </w:t>
      </w:r>
      <w:r w:rsidR="00CA5A1F" w:rsidRPr="00092244">
        <w:rPr>
          <w:rFonts w:ascii="Times New Roman" w:hAnsi="Times New Roman" w:cs="Times New Roman"/>
          <w:sz w:val="24"/>
          <w:szCs w:val="24"/>
        </w:rPr>
        <w:t>ul. Olsztyńska</w:t>
      </w:r>
      <w:r w:rsidR="00486C2F" w:rsidRPr="00092244">
        <w:rPr>
          <w:rFonts w:ascii="Times New Roman" w:hAnsi="Times New Roman" w:cs="Times New Roman"/>
          <w:sz w:val="24"/>
          <w:szCs w:val="24"/>
        </w:rPr>
        <w:t xml:space="preserve"> 4 </w:t>
      </w:r>
      <w:r w:rsidR="00486C2F" w:rsidRPr="00754134">
        <w:rPr>
          <w:rFonts w:ascii="Times New Roman" w:hAnsi="Times New Roman" w:cs="Times New Roman"/>
          <w:sz w:val="24"/>
          <w:szCs w:val="24"/>
        </w:rPr>
        <w:t>(przy</w:t>
      </w:r>
      <w:r w:rsidR="00754134" w:rsidRPr="00754134">
        <w:rPr>
          <w:rFonts w:ascii="Times New Roman" w:hAnsi="Times New Roman" w:cs="Times New Roman"/>
          <w:sz w:val="24"/>
          <w:szCs w:val="24"/>
        </w:rPr>
        <w:t xml:space="preserve"> budynku O</w:t>
      </w:r>
      <w:r w:rsidR="00486C2F" w:rsidRPr="00754134">
        <w:rPr>
          <w:rFonts w:ascii="Times New Roman" w:hAnsi="Times New Roman" w:cs="Times New Roman"/>
          <w:sz w:val="24"/>
          <w:szCs w:val="24"/>
        </w:rPr>
        <w:t xml:space="preserve">czyszczalni </w:t>
      </w:r>
      <w:r w:rsidR="00754134" w:rsidRPr="00754134">
        <w:rPr>
          <w:rFonts w:ascii="Times New Roman" w:hAnsi="Times New Roman" w:cs="Times New Roman"/>
          <w:sz w:val="24"/>
          <w:szCs w:val="24"/>
        </w:rPr>
        <w:t>Ś</w:t>
      </w:r>
      <w:r w:rsidR="00486C2F" w:rsidRPr="00754134">
        <w:rPr>
          <w:rFonts w:ascii="Times New Roman" w:hAnsi="Times New Roman" w:cs="Times New Roman"/>
          <w:sz w:val="24"/>
          <w:szCs w:val="24"/>
        </w:rPr>
        <w:t>cieków w Turośli)</w:t>
      </w:r>
      <w:r w:rsidRPr="00746C2B">
        <w:rPr>
          <w:rFonts w:ascii="Times New Roman" w:hAnsi="Times New Roman" w:cs="Times New Roman"/>
          <w:sz w:val="24"/>
          <w:szCs w:val="24"/>
        </w:rPr>
        <w:t>.</w:t>
      </w:r>
      <w:r w:rsidR="00486C2F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 xml:space="preserve"> Do punktu mieszkańcy mogli dostarczać odpady</w:t>
      </w:r>
      <w:r w:rsidR="00746C2B">
        <w:rPr>
          <w:rFonts w:ascii="Times New Roman" w:hAnsi="Times New Roman" w:cs="Times New Roman"/>
          <w:sz w:val="24"/>
          <w:szCs w:val="24"/>
        </w:rPr>
        <w:t xml:space="preserve">: </w:t>
      </w:r>
      <w:r w:rsidR="00BE28CF">
        <w:rPr>
          <w:rFonts w:ascii="Times New Roman" w:hAnsi="Times New Roman" w:cs="Times New Roman"/>
          <w:sz w:val="24"/>
          <w:szCs w:val="24"/>
        </w:rPr>
        <w:t xml:space="preserve">selektywnie zebrane (papier i tektura, szkło, tworzywa sztuczne, opakowania wielomateriałowe, folia, metal), </w:t>
      </w:r>
      <w:r w:rsidR="00746C2B" w:rsidRPr="00BE28CF">
        <w:rPr>
          <w:rFonts w:ascii="Times New Roman" w:hAnsi="Times New Roman" w:cs="Times New Roman"/>
          <w:sz w:val="24"/>
          <w:szCs w:val="24"/>
        </w:rPr>
        <w:t>meble</w:t>
      </w:r>
      <w:r w:rsidR="00754134">
        <w:rPr>
          <w:rFonts w:ascii="Times New Roman" w:hAnsi="Times New Roman" w:cs="Times New Roman"/>
          <w:sz w:val="24"/>
          <w:szCs w:val="24"/>
        </w:rPr>
        <w:t xml:space="preserve"> i inne odpady wielkogabarytowe,</w:t>
      </w:r>
      <w:r w:rsidR="00746C2B" w:rsidRPr="00BE28CF">
        <w:rPr>
          <w:rFonts w:ascii="Times New Roman" w:hAnsi="Times New Roman" w:cs="Times New Roman"/>
          <w:sz w:val="24"/>
          <w:szCs w:val="24"/>
        </w:rPr>
        <w:t xml:space="preserve"> zużyty sprzęt elektryczny i elektroniczny,</w:t>
      </w:r>
      <w:r w:rsidR="00BE28CF" w:rsidRPr="00BE28CF">
        <w:rPr>
          <w:rFonts w:ascii="Times New Roman" w:hAnsi="Times New Roman" w:cs="Times New Roman"/>
          <w:sz w:val="24"/>
          <w:szCs w:val="24"/>
        </w:rPr>
        <w:t xml:space="preserve"> przeterminowane leki i chemikalia,</w:t>
      </w:r>
      <w:r w:rsidR="00746C2B" w:rsidRPr="00BE28CF">
        <w:rPr>
          <w:rFonts w:ascii="Times New Roman" w:hAnsi="Times New Roman" w:cs="Times New Roman"/>
          <w:sz w:val="24"/>
          <w:szCs w:val="24"/>
        </w:rPr>
        <w:t xml:space="preserve"> zużyte baterie i akumulatory,</w:t>
      </w:r>
      <w:r w:rsidR="00BE28CF" w:rsidRPr="00BE28CF">
        <w:rPr>
          <w:rFonts w:ascii="Times New Roman" w:hAnsi="Times New Roman" w:cs="Times New Roman"/>
          <w:sz w:val="24"/>
          <w:szCs w:val="24"/>
        </w:rPr>
        <w:t xml:space="preserve"> odpady budowlano-remontowe i rozbiórkowe, </w:t>
      </w:r>
      <w:r w:rsidR="00746C2B" w:rsidRPr="00BE28CF">
        <w:rPr>
          <w:rFonts w:ascii="Times New Roman" w:hAnsi="Times New Roman" w:cs="Times New Roman"/>
          <w:sz w:val="24"/>
          <w:szCs w:val="24"/>
        </w:rPr>
        <w:t>zużyte opony</w:t>
      </w:r>
      <w:r w:rsidR="000E30CB" w:rsidRPr="00BE28CF">
        <w:rPr>
          <w:rFonts w:ascii="Times New Roman" w:hAnsi="Times New Roman" w:cs="Times New Roman"/>
          <w:sz w:val="24"/>
          <w:szCs w:val="24"/>
        </w:rPr>
        <w:t>.</w:t>
      </w:r>
    </w:p>
    <w:p w:rsidR="00746C2B" w:rsidRDefault="00CE7524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Pojemniki na zużyte baterie znajdują się również w </w:t>
      </w:r>
      <w:r w:rsidR="00CA5A1F">
        <w:rPr>
          <w:rFonts w:ascii="Times New Roman" w:hAnsi="Times New Roman" w:cs="Times New Roman"/>
          <w:sz w:val="24"/>
          <w:szCs w:val="24"/>
        </w:rPr>
        <w:t>sklepach, które prowadzą ich sprzedaż oraz placówkach oświatowych (szk</w:t>
      </w:r>
      <w:r w:rsidR="00754134">
        <w:rPr>
          <w:rFonts w:ascii="Times New Roman" w:hAnsi="Times New Roman" w:cs="Times New Roman"/>
          <w:sz w:val="24"/>
          <w:szCs w:val="24"/>
        </w:rPr>
        <w:t xml:space="preserve">ołach </w:t>
      </w:r>
      <w:r w:rsidR="00CA5A1F">
        <w:rPr>
          <w:rFonts w:ascii="Times New Roman" w:hAnsi="Times New Roman" w:cs="Times New Roman"/>
          <w:sz w:val="24"/>
          <w:szCs w:val="24"/>
        </w:rPr>
        <w:t>podstawow</w:t>
      </w:r>
      <w:r w:rsidR="00754134">
        <w:rPr>
          <w:rFonts w:ascii="Times New Roman" w:hAnsi="Times New Roman" w:cs="Times New Roman"/>
          <w:sz w:val="24"/>
          <w:szCs w:val="24"/>
        </w:rPr>
        <w:t>ych</w:t>
      </w:r>
      <w:r w:rsidR="00CA5A1F">
        <w:rPr>
          <w:rFonts w:ascii="Times New Roman" w:hAnsi="Times New Roman" w:cs="Times New Roman"/>
          <w:sz w:val="24"/>
          <w:szCs w:val="24"/>
        </w:rPr>
        <w:t xml:space="preserve"> i gimnazjum)</w:t>
      </w:r>
      <w:r w:rsidR="0094178D" w:rsidRPr="00746C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5A1F" w:rsidRDefault="00CA5A1F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Przeterminowane leki mieszkańcy mogą wrzucać do specjalistycznego pojemnika umieszczonego w Aptece w Turośli.</w:t>
      </w:r>
    </w:p>
    <w:p w:rsidR="00746C2B" w:rsidRDefault="00746C2B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</w:t>
      </w:r>
      <w:r w:rsidR="00CA5A1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r. zostały zorganizowane dwie mobilne zbiórki odpadów</w:t>
      </w:r>
      <w:r w:rsidR="00A37072">
        <w:rPr>
          <w:rFonts w:ascii="Times New Roman" w:hAnsi="Times New Roman" w:cs="Times New Roman"/>
          <w:sz w:val="24"/>
          <w:szCs w:val="24"/>
        </w:rPr>
        <w:t xml:space="preserve"> wielkogabarytowych w miesiącach</w:t>
      </w:r>
      <w:r w:rsidR="000E30CB">
        <w:rPr>
          <w:rFonts w:ascii="Times New Roman" w:hAnsi="Times New Roman" w:cs="Times New Roman"/>
          <w:sz w:val="24"/>
          <w:szCs w:val="24"/>
        </w:rPr>
        <w:t xml:space="preserve">: </w:t>
      </w:r>
      <w:r w:rsidR="00754134">
        <w:rPr>
          <w:rFonts w:ascii="Times New Roman" w:hAnsi="Times New Roman" w:cs="Times New Roman"/>
          <w:sz w:val="24"/>
          <w:szCs w:val="24"/>
        </w:rPr>
        <w:t>maj i październik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6C2B" w:rsidRDefault="00746C2B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CA5A1F">
        <w:rPr>
          <w:rFonts w:ascii="Times New Roman" w:hAnsi="Times New Roman" w:cs="Times New Roman"/>
          <w:sz w:val="24"/>
          <w:szCs w:val="24"/>
        </w:rPr>
        <w:t>Turośl</w:t>
      </w:r>
      <w:r>
        <w:rPr>
          <w:rFonts w:ascii="Times New Roman" w:hAnsi="Times New Roman" w:cs="Times New Roman"/>
          <w:sz w:val="24"/>
          <w:szCs w:val="24"/>
        </w:rPr>
        <w:t xml:space="preserve"> ustawione są kontenery na tekstylia</w:t>
      </w:r>
      <w:r w:rsidR="00A37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miejscowości</w:t>
      </w:r>
      <w:r w:rsidR="00A37072">
        <w:rPr>
          <w:rFonts w:ascii="Times New Roman" w:hAnsi="Times New Roman" w:cs="Times New Roman"/>
          <w:sz w:val="24"/>
          <w:szCs w:val="24"/>
        </w:rPr>
        <w:t xml:space="preserve"> Turośl</w:t>
      </w:r>
      <w:r w:rsidR="00BE28CF">
        <w:rPr>
          <w:rFonts w:ascii="Times New Roman" w:hAnsi="Times New Roman" w:cs="Times New Roman"/>
          <w:sz w:val="24"/>
          <w:szCs w:val="24"/>
        </w:rPr>
        <w:t>.</w:t>
      </w:r>
    </w:p>
    <w:p w:rsidR="00BE28CF" w:rsidRDefault="00C076B5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Systemem gospodarki odpadami gmina objęła tylko nieruchomości zamieszkałe. Właściciele nieruchomości, na której nie zamieszkują mieszkańcy, a powstają odpady komunalne są zobowiązania zawrzeć stosowną umowę na odbierania odpadów z firmą, która jest wpisana do rejestru działalności regulowanej prowadzonego przez Wójta Gminy.  </w:t>
      </w:r>
    </w:p>
    <w:p w:rsidR="0094178D" w:rsidRPr="00746C2B" w:rsidRDefault="0094178D" w:rsidP="0021234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94178D" w:rsidRPr="00746C2B" w:rsidRDefault="0094178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Ocena możliwości technicznych i organizacyjnych Gminy w zakresie gospodarowania odpadami komunalnymi.</w:t>
      </w:r>
    </w:p>
    <w:p w:rsidR="0094178D" w:rsidRPr="00746C2B" w:rsidRDefault="0094178D" w:rsidP="0021234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4178D" w:rsidRPr="00FD7BDA" w:rsidRDefault="0094178D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3A25">
        <w:rPr>
          <w:rFonts w:ascii="Times New Roman" w:hAnsi="Times New Roman" w:cs="Times New Roman"/>
          <w:b/>
          <w:sz w:val="24"/>
          <w:szCs w:val="24"/>
        </w:rPr>
        <w:t>Możliwość przetwarzania zmieszanych odpadów komunalnych, odpadów zielonych oraz pozostałości z sortowania</w:t>
      </w:r>
      <w:r w:rsidR="008E3147">
        <w:rPr>
          <w:rFonts w:ascii="Times New Roman" w:hAnsi="Times New Roman" w:cs="Times New Roman"/>
          <w:b/>
          <w:sz w:val="24"/>
          <w:szCs w:val="24"/>
        </w:rPr>
        <w:t xml:space="preserve"> i pozostałości z mechaniczno-biologicznego przetwarzania </w:t>
      </w:r>
      <w:bookmarkStart w:id="0" w:name="_GoBack"/>
      <w:bookmarkEnd w:id="0"/>
      <w:r w:rsidRPr="00683A25">
        <w:rPr>
          <w:rFonts w:ascii="Times New Roman" w:hAnsi="Times New Roman" w:cs="Times New Roman"/>
          <w:b/>
          <w:sz w:val="24"/>
          <w:szCs w:val="24"/>
        </w:rPr>
        <w:t>odpadów komunalnych przeznaczonych do składowania.</w:t>
      </w:r>
    </w:p>
    <w:p w:rsidR="00FD7BDA" w:rsidRDefault="00FD7BDA" w:rsidP="00746C2B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E30CB" w:rsidRDefault="0094178D" w:rsidP="00746C2B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0E30CB">
        <w:rPr>
          <w:rFonts w:ascii="Times New Roman" w:hAnsi="Times New Roman" w:cs="Times New Roman"/>
          <w:sz w:val="24"/>
          <w:szCs w:val="24"/>
        </w:rPr>
        <w:t>Turośl</w:t>
      </w:r>
      <w:r w:rsidRPr="00746C2B">
        <w:rPr>
          <w:rFonts w:ascii="Times New Roman" w:hAnsi="Times New Roman" w:cs="Times New Roman"/>
          <w:sz w:val="24"/>
          <w:szCs w:val="24"/>
        </w:rPr>
        <w:t xml:space="preserve"> nie ma możliwości przetwarzania odpadów komunalnych. Wszystkie odpady </w:t>
      </w:r>
      <w:r w:rsidR="00BD689D">
        <w:rPr>
          <w:rFonts w:ascii="Times New Roman" w:hAnsi="Times New Roman" w:cs="Times New Roman"/>
          <w:sz w:val="24"/>
          <w:szCs w:val="24"/>
        </w:rPr>
        <w:t>nieselektywnie zebrane</w:t>
      </w:r>
      <w:r w:rsidR="00685245">
        <w:rPr>
          <w:rFonts w:ascii="Times New Roman" w:hAnsi="Times New Roman" w:cs="Times New Roman"/>
          <w:sz w:val="24"/>
          <w:szCs w:val="24"/>
        </w:rPr>
        <w:t xml:space="preserve"> (niesegregowane)</w:t>
      </w:r>
      <w:r w:rsidR="00BD689D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 xml:space="preserve">przekazywane były do </w:t>
      </w:r>
      <w:r w:rsidR="000E30CB">
        <w:rPr>
          <w:rFonts w:ascii="Times New Roman" w:hAnsi="Times New Roman" w:cs="Times New Roman"/>
          <w:sz w:val="24"/>
          <w:szCs w:val="24"/>
        </w:rPr>
        <w:t>i</w:t>
      </w:r>
      <w:r w:rsidR="00746C2B">
        <w:rPr>
          <w:rFonts w:ascii="Times New Roman" w:hAnsi="Times New Roman" w:cs="Times New Roman"/>
          <w:sz w:val="24"/>
          <w:szCs w:val="24"/>
        </w:rPr>
        <w:t>nstalacji do mechaniczno-</w:t>
      </w:r>
      <w:r w:rsidR="00683A25">
        <w:rPr>
          <w:rFonts w:ascii="Times New Roman" w:hAnsi="Times New Roman" w:cs="Times New Roman"/>
          <w:sz w:val="24"/>
          <w:szCs w:val="24"/>
        </w:rPr>
        <w:t>biologicznego</w:t>
      </w:r>
      <w:r w:rsidR="00746C2B">
        <w:rPr>
          <w:rFonts w:ascii="Times New Roman" w:hAnsi="Times New Roman" w:cs="Times New Roman"/>
          <w:sz w:val="24"/>
          <w:szCs w:val="24"/>
        </w:rPr>
        <w:t xml:space="preserve"> przetwarzania </w:t>
      </w:r>
      <w:r w:rsidR="00683A25">
        <w:rPr>
          <w:rFonts w:ascii="Times New Roman" w:hAnsi="Times New Roman" w:cs="Times New Roman"/>
          <w:sz w:val="24"/>
          <w:szCs w:val="24"/>
        </w:rPr>
        <w:t>zmieszanych</w:t>
      </w:r>
      <w:r w:rsidR="00746C2B">
        <w:rPr>
          <w:rFonts w:ascii="Times New Roman" w:hAnsi="Times New Roman" w:cs="Times New Roman"/>
          <w:sz w:val="24"/>
          <w:szCs w:val="24"/>
        </w:rPr>
        <w:t xml:space="preserve"> odpadów komunalnych</w:t>
      </w:r>
      <w:r w:rsidR="000E30CB">
        <w:rPr>
          <w:rFonts w:ascii="Times New Roman" w:hAnsi="Times New Roman" w:cs="Times New Roman"/>
          <w:sz w:val="24"/>
          <w:szCs w:val="24"/>
        </w:rPr>
        <w:t>: Zakład Przetwarzania i Unieszkodliwiania Odpadów w Czartorii</w:t>
      </w:r>
      <w:r w:rsidR="00685245">
        <w:rPr>
          <w:rFonts w:ascii="Times New Roman" w:hAnsi="Times New Roman" w:cs="Times New Roman"/>
          <w:sz w:val="24"/>
          <w:szCs w:val="24"/>
        </w:rPr>
        <w:t>,</w:t>
      </w:r>
      <w:r w:rsidR="000E30CB">
        <w:rPr>
          <w:rFonts w:ascii="Times New Roman" w:hAnsi="Times New Roman" w:cs="Times New Roman"/>
          <w:sz w:val="24"/>
          <w:szCs w:val="24"/>
        </w:rPr>
        <w:t xml:space="preserve"> 12-413 Miastkowo. </w:t>
      </w:r>
    </w:p>
    <w:p w:rsidR="001E45D8" w:rsidRDefault="000E30CB" w:rsidP="003368B5">
      <w:pPr>
        <w:pStyle w:val="Akapitzlist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BD689D">
        <w:rPr>
          <w:rFonts w:ascii="Times New Roman" w:hAnsi="Times New Roman" w:cs="Times New Roman"/>
          <w:sz w:val="24"/>
          <w:szCs w:val="24"/>
        </w:rPr>
        <w:t xml:space="preserve">dpady selektywnie zebrane, tj: </w:t>
      </w:r>
    </w:p>
    <w:p w:rsidR="00573845" w:rsidRDefault="003368B5" w:rsidP="00685245">
      <w:pPr>
        <w:pStyle w:val="Akapitzlist"/>
        <w:numPr>
          <w:ilvl w:val="0"/>
          <w:numId w:val="2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685245">
        <w:rPr>
          <w:rFonts w:ascii="Times New Roman" w:hAnsi="Times New Roman" w:cs="Times New Roman"/>
          <w:sz w:val="24"/>
          <w:szCs w:val="24"/>
        </w:rPr>
        <w:t>opakowania ze szkła zostały przekazane do</w:t>
      </w:r>
      <w:r w:rsidR="00685245" w:rsidRPr="00685245">
        <w:rPr>
          <w:rFonts w:ascii="Times New Roman" w:hAnsi="Times New Roman" w:cs="Times New Roman"/>
          <w:sz w:val="24"/>
          <w:szCs w:val="24"/>
        </w:rPr>
        <w:t xml:space="preserve"> </w:t>
      </w:r>
      <w:r w:rsidRPr="00685245">
        <w:rPr>
          <w:rFonts w:ascii="Times New Roman" w:hAnsi="Times New Roman" w:cs="Times New Roman"/>
          <w:sz w:val="24"/>
          <w:szCs w:val="24"/>
        </w:rPr>
        <w:t xml:space="preserve">Krynicki Recykling S.A. ul. </w:t>
      </w:r>
      <w:r w:rsidR="00573845">
        <w:rPr>
          <w:rFonts w:ascii="Times New Roman" w:hAnsi="Times New Roman" w:cs="Times New Roman"/>
          <w:sz w:val="24"/>
          <w:szCs w:val="24"/>
        </w:rPr>
        <w:t xml:space="preserve">Iwaszkiewicza 48/23, 10-089 Olsztyn który przekazał do: </w:t>
      </w:r>
    </w:p>
    <w:p w:rsidR="003368B5" w:rsidRPr="00573845" w:rsidRDefault="00573845" w:rsidP="00573845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845">
        <w:rPr>
          <w:rFonts w:ascii="Times New Roman" w:hAnsi="Times New Roman" w:cs="Times New Roman"/>
          <w:sz w:val="24"/>
          <w:szCs w:val="24"/>
        </w:rPr>
        <w:t>Ardagh Glass, ul. Zakolejowa 23, 07-200 Wyszków</w:t>
      </w:r>
      <w:r w:rsidR="00A948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845" w:rsidRPr="00573845" w:rsidRDefault="00573845" w:rsidP="00573845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845">
        <w:rPr>
          <w:rFonts w:ascii="Times New Roman" w:hAnsi="Times New Roman" w:cs="Times New Roman"/>
          <w:sz w:val="24"/>
          <w:szCs w:val="24"/>
        </w:rPr>
        <w:t>Owens-Illinois, ul. Morawska 1, 37-500 Jarosław</w:t>
      </w:r>
    </w:p>
    <w:p w:rsidR="00685245" w:rsidRDefault="00117874" w:rsidP="00DD62FE">
      <w:pPr>
        <w:pStyle w:val="Akapitzlist"/>
        <w:numPr>
          <w:ilvl w:val="0"/>
          <w:numId w:val="2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DD62FE">
        <w:rPr>
          <w:rFonts w:ascii="Times New Roman" w:hAnsi="Times New Roman" w:cs="Times New Roman"/>
          <w:sz w:val="24"/>
          <w:szCs w:val="24"/>
        </w:rPr>
        <w:t xml:space="preserve">mieszane odpady opakowaniowe zostały przekazane do </w:t>
      </w:r>
      <w:r w:rsidR="00DD62FE" w:rsidRPr="00DD62FE">
        <w:rPr>
          <w:rFonts w:ascii="Times New Roman" w:hAnsi="Times New Roman" w:cs="Times New Roman"/>
          <w:sz w:val="24"/>
          <w:szCs w:val="24"/>
        </w:rPr>
        <w:t>Zakład</w:t>
      </w:r>
      <w:r w:rsidR="00DD62FE">
        <w:rPr>
          <w:rFonts w:ascii="Times New Roman" w:hAnsi="Times New Roman" w:cs="Times New Roman"/>
          <w:sz w:val="24"/>
          <w:szCs w:val="24"/>
        </w:rPr>
        <w:t>u</w:t>
      </w:r>
      <w:r w:rsidR="00DD62FE" w:rsidRPr="00DD62FE">
        <w:rPr>
          <w:rFonts w:ascii="Times New Roman" w:hAnsi="Times New Roman" w:cs="Times New Roman"/>
          <w:sz w:val="24"/>
          <w:szCs w:val="24"/>
        </w:rPr>
        <w:t xml:space="preserve"> Przetwarzania i Unieszkodliwiania Odpadów w Czartorii</w:t>
      </w:r>
      <w:r w:rsidR="00DD62FE">
        <w:rPr>
          <w:rFonts w:ascii="Times New Roman" w:hAnsi="Times New Roman" w:cs="Times New Roman"/>
          <w:sz w:val="24"/>
          <w:szCs w:val="24"/>
        </w:rPr>
        <w:t>,</w:t>
      </w:r>
      <w:r w:rsidR="00685245">
        <w:rPr>
          <w:rFonts w:ascii="Times New Roman" w:hAnsi="Times New Roman" w:cs="Times New Roman"/>
          <w:sz w:val="24"/>
          <w:szCs w:val="24"/>
        </w:rPr>
        <w:t xml:space="preserve"> 12-413 Miastkowo</w:t>
      </w:r>
      <w:r w:rsidR="00573845">
        <w:rPr>
          <w:rFonts w:ascii="Times New Roman" w:hAnsi="Times New Roman" w:cs="Times New Roman"/>
          <w:sz w:val="24"/>
          <w:szCs w:val="24"/>
        </w:rPr>
        <w:t>;</w:t>
      </w:r>
    </w:p>
    <w:p w:rsidR="001E45D8" w:rsidRDefault="00117874" w:rsidP="00836169">
      <w:pPr>
        <w:pStyle w:val="Akapitzlist"/>
        <w:numPr>
          <w:ilvl w:val="0"/>
          <w:numId w:val="21"/>
        </w:num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o</w:t>
      </w:r>
      <w:r w:rsidR="00DD62FE" w:rsidRPr="002C0CBC">
        <w:rPr>
          <w:rFonts w:ascii="Times New Roman" w:hAnsi="Times New Roman" w:cs="Times New Roman"/>
          <w:sz w:val="24"/>
          <w:szCs w:val="24"/>
        </w:rPr>
        <w:t>dpady wielkogabarytowe zostały przekazane do Zakładu Przetwarzania i Unieszkodliwiania Odpadów w Czartorii, 12-413 Miastkowo.</w:t>
      </w:r>
    </w:p>
    <w:p w:rsidR="002C0CBC" w:rsidRPr="002C0CBC" w:rsidRDefault="002C0CBC" w:rsidP="002C0CBC">
      <w:pPr>
        <w:ind w:left="1056"/>
        <w:jc w:val="both"/>
        <w:rPr>
          <w:rFonts w:ascii="Times New Roman" w:hAnsi="Times New Roman" w:cs="Times New Roman"/>
          <w:sz w:val="24"/>
          <w:szCs w:val="24"/>
        </w:rPr>
      </w:pPr>
    </w:p>
    <w:p w:rsidR="00066A06" w:rsidRPr="00683A25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A25">
        <w:rPr>
          <w:rFonts w:ascii="Times New Roman" w:hAnsi="Times New Roman" w:cs="Times New Roman"/>
          <w:b/>
          <w:sz w:val="24"/>
          <w:szCs w:val="24"/>
        </w:rPr>
        <w:t>Potrzeby inwestycyjne związane z gospodarowaniem odpadami komunalnymi.</w:t>
      </w:r>
    </w:p>
    <w:p w:rsidR="00875131" w:rsidRDefault="00066A06" w:rsidP="00875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W 201</w:t>
      </w:r>
      <w:r w:rsidR="00DD62FE">
        <w:rPr>
          <w:rFonts w:ascii="Times New Roman" w:hAnsi="Times New Roman" w:cs="Times New Roman"/>
          <w:sz w:val="24"/>
          <w:szCs w:val="24"/>
        </w:rPr>
        <w:t>4</w:t>
      </w:r>
      <w:r w:rsidRPr="00746C2B">
        <w:rPr>
          <w:rFonts w:ascii="Times New Roman" w:hAnsi="Times New Roman" w:cs="Times New Roman"/>
          <w:sz w:val="24"/>
          <w:szCs w:val="24"/>
        </w:rPr>
        <w:t xml:space="preserve"> r.</w:t>
      </w:r>
      <w:r w:rsidR="002C5B16">
        <w:rPr>
          <w:rFonts w:ascii="Times New Roman" w:hAnsi="Times New Roman" w:cs="Times New Roman"/>
          <w:sz w:val="24"/>
          <w:szCs w:val="24"/>
        </w:rPr>
        <w:t xml:space="preserve"> trwała budowa PSZOK</w:t>
      </w:r>
      <w:r w:rsidR="002C0CBC">
        <w:rPr>
          <w:rFonts w:ascii="Times New Roman" w:hAnsi="Times New Roman" w:cs="Times New Roman"/>
          <w:sz w:val="24"/>
          <w:szCs w:val="24"/>
        </w:rPr>
        <w:t>-u</w:t>
      </w:r>
      <w:r w:rsidR="002C5B16">
        <w:rPr>
          <w:rFonts w:ascii="Times New Roman" w:hAnsi="Times New Roman" w:cs="Times New Roman"/>
          <w:sz w:val="24"/>
          <w:szCs w:val="24"/>
        </w:rPr>
        <w:t xml:space="preserve"> w Turośli</w:t>
      </w:r>
      <w:r w:rsidR="002C0C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6A06" w:rsidRDefault="002C0CBC" w:rsidP="0087513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N</w:t>
      </w:r>
      <w:r w:rsidR="00066A06" w:rsidRPr="002C0CBC">
        <w:rPr>
          <w:rFonts w:ascii="Times New Roman" w:hAnsi="Times New Roman" w:cs="Times New Roman"/>
          <w:sz w:val="24"/>
          <w:szCs w:val="24"/>
        </w:rPr>
        <w:t>ie realizowano żadnych</w:t>
      </w:r>
      <w:r>
        <w:rPr>
          <w:rFonts w:ascii="Times New Roman" w:hAnsi="Times New Roman" w:cs="Times New Roman"/>
          <w:sz w:val="24"/>
          <w:szCs w:val="24"/>
        </w:rPr>
        <w:t xml:space="preserve"> innych potrzeb inwestycyjnych</w:t>
      </w:r>
      <w:r w:rsidR="00066A06" w:rsidRPr="002C0CBC">
        <w:rPr>
          <w:rFonts w:ascii="Times New Roman" w:hAnsi="Times New Roman" w:cs="Times New Roman"/>
          <w:sz w:val="24"/>
          <w:szCs w:val="24"/>
        </w:rPr>
        <w:t xml:space="preserve"> związanych z gospodarowaniem odpadami komunalnymi.</w:t>
      </w:r>
    </w:p>
    <w:p w:rsidR="00FD7BDA" w:rsidRDefault="00FD7BDA" w:rsidP="002123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BDA" w:rsidRDefault="00FD7BDA" w:rsidP="00FD7BD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BDA">
        <w:rPr>
          <w:rFonts w:ascii="Times New Roman" w:hAnsi="Times New Roman" w:cs="Times New Roman"/>
          <w:b/>
          <w:sz w:val="24"/>
          <w:szCs w:val="24"/>
        </w:rPr>
        <w:t>Koszty poniesione w związku z odbieraniem, odzyskiem, recyklingiem i unieszkodliwianiem odpadów komunalnych:</w:t>
      </w:r>
    </w:p>
    <w:p w:rsidR="00FD7BDA" w:rsidRPr="00FD7BDA" w:rsidRDefault="00FD7BDA" w:rsidP="00FD7BDA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>Odbiór i zagospodarowanie odpadów komunalnych: 250 581,60 zł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7BDA" w:rsidRDefault="00FD7BDA" w:rsidP="00FD7BDA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>Budowa Punktu Selektywnej Zbiórki Odpadów Komunalnych</w:t>
      </w:r>
      <w:r>
        <w:rPr>
          <w:rFonts w:ascii="Times New Roman" w:hAnsi="Times New Roman" w:cs="Times New Roman"/>
          <w:sz w:val="24"/>
          <w:szCs w:val="24"/>
        </w:rPr>
        <w:t xml:space="preserve"> w Turośli</w:t>
      </w:r>
      <w:r w:rsidRPr="00FD7BDA">
        <w:rPr>
          <w:rFonts w:ascii="Times New Roman" w:hAnsi="Times New Roman" w:cs="Times New Roman"/>
          <w:sz w:val="24"/>
          <w:szCs w:val="24"/>
        </w:rPr>
        <w:t xml:space="preserve"> (zakup materiału): 7 016,52 zł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7BDA" w:rsidRPr="00FD7BDA" w:rsidRDefault="00FD7BDA" w:rsidP="00FD7BD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66A06" w:rsidRPr="00240812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812">
        <w:rPr>
          <w:rFonts w:ascii="Times New Roman" w:hAnsi="Times New Roman" w:cs="Times New Roman"/>
          <w:b/>
          <w:sz w:val="24"/>
          <w:szCs w:val="24"/>
        </w:rPr>
        <w:t>Liczba mieszkańców.</w:t>
      </w:r>
    </w:p>
    <w:p w:rsidR="00066A06" w:rsidRDefault="00066A06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Liczba mieszkańców zameld</w:t>
      </w:r>
      <w:r w:rsidR="00DB31F6">
        <w:rPr>
          <w:rFonts w:ascii="Times New Roman" w:hAnsi="Times New Roman" w:cs="Times New Roman"/>
          <w:sz w:val="24"/>
          <w:szCs w:val="24"/>
        </w:rPr>
        <w:t>owanych na dzień 31.12.201</w:t>
      </w:r>
      <w:r w:rsidR="00E30F91">
        <w:rPr>
          <w:rFonts w:ascii="Times New Roman" w:hAnsi="Times New Roman" w:cs="Times New Roman"/>
          <w:sz w:val="24"/>
          <w:szCs w:val="24"/>
        </w:rPr>
        <w:t xml:space="preserve">4 </w:t>
      </w:r>
      <w:r w:rsidR="00DB31F6">
        <w:rPr>
          <w:rFonts w:ascii="Times New Roman" w:hAnsi="Times New Roman" w:cs="Times New Roman"/>
          <w:sz w:val="24"/>
          <w:szCs w:val="24"/>
        </w:rPr>
        <w:t xml:space="preserve">r. </w:t>
      </w:r>
      <w:r w:rsidR="00683A25">
        <w:rPr>
          <w:rFonts w:ascii="Times New Roman" w:hAnsi="Times New Roman" w:cs="Times New Roman"/>
          <w:sz w:val="24"/>
          <w:szCs w:val="24"/>
        </w:rPr>
        <w:t xml:space="preserve"> </w:t>
      </w:r>
      <w:r w:rsidR="004152F7">
        <w:rPr>
          <w:rFonts w:ascii="Times New Roman" w:hAnsi="Times New Roman" w:cs="Times New Roman"/>
          <w:sz w:val="24"/>
          <w:szCs w:val="24"/>
        </w:rPr>
        <w:t>–</w:t>
      </w:r>
      <w:r w:rsidR="00DB31F6">
        <w:rPr>
          <w:rFonts w:ascii="Times New Roman" w:hAnsi="Times New Roman" w:cs="Times New Roman"/>
          <w:sz w:val="24"/>
          <w:szCs w:val="24"/>
        </w:rPr>
        <w:t xml:space="preserve"> </w:t>
      </w:r>
      <w:r w:rsidR="004152F7">
        <w:rPr>
          <w:rFonts w:ascii="Times New Roman" w:hAnsi="Times New Roman" w:cs="Times New Roman"/>
          <w:sz w:val="24"/>
          <w:szCs w:val="24"/>
        </w:rPr>
        <w:t>5 233</w:t>
      </w:r>
      <w:r w:rsidRPr="00746C2B">
        <w:rPr>
          <w:rFonts w:ascii="Times New Roman" w:hAnsi="Times New Roman" w:cs="Times New Roman"/>
          <w:sz w:val="24"/>
          <w:szCs w:val="24"/>
        </w:rPr>
        <w:t xml:space="preserve"> osób</w:t>
      </w:r>
    </w:p>
    <w:p w:rsidR="003C628B" w:rsidRDefault="00683A25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mieszkańców zamieszkałych na terenie Gminy </w:t>
      </w:r>
      <w:r w:rsidR="004152F7">
        <w:rPr>
          <w:rFonts w:ascii="Times New Roman" w:hAnsi="Times New Roman" w:cs="Times New Roman"/>
          <w:sz w:val="24"/>
          <w:szCs w:val="24"/>
        </w:rPr>
        <w:t>Turośl</w:t>
      </w:r>
      <w:r w:rsidR="00192CB9">
        <w:rPr>
          <w:rFonts w:ascii="Times New Roman" w:hAnsi="Times New Roman" w:cs="Times New Roman"/>
          <w:sz w:val="24"/>
          <w:szCs w:val="24"/>
        </w:rPr>
        <w:t xml:space="preserve"> (na koniec 2014 r.)</w:t>
      </w:r>
      <w:r w:rsidR="004152F7">
        <w:rPr>
          <w:rFonts w:ascii="Times New Roman" w:hAnsi="Times New Roman" w:cs="Times New Roman"/>
          <w:sz w:val="24"/>
          <w:szCs w:val="24"/>
        </w:rPr>
        <w:t xml:space="preserve"> z</w:t>
      </w:r>
      <w:r w:rsidR="00EE5157">
        <w:rPr>
          <w:rFonts w:ascii="Times New Roman" w:hAnsi="Times New Roman" w:cs="Times New Roman"/>
          <w:sz w:val="24"/>
          <w:szCs w:val="24"/>
        </w:rPr>
        <w:t>godnie z</w:t>
      </w:r>
      <w:r w:rsidR="00192CB9">
        <w:rPr>
          <w:rFonts w:ascii="Times New Roman" w:hAnsi="Times New Roman" w:cs="Times New Roman"/>
          <w:sz w:val="24"/>
          <w:szCs w:val="24"/>
        </w:rPr>
        <w:t xml:space="preserve"> złożoną</w:t>
      </w:r>
      <w:r w:rsidR="00EE5157">
        <w:rPr>
          <w:rFonts w:ascii="Times New Roman" w:hAnsi="Times New Roman" w:cs="Times New Roman"/>
          <w:sz w:val="24"/>
          <w:szCs w:val="24"/>
        </w:rPr>
        <w:t xml:space="preserve"> deklaracją – </w:t>
      </w:r>
      <w:r w:rsidR="00192CB9">
        <w:rPr>
          <w:rFonts w:ascii="Times New Roman" w:hAnsi="Times New Roman" w:cs="Times New Roman"/>
          <w:sz w:val="24"/>
          <w:szCs w:val="24"/>
        </w:rPr>
        <w:t xml:space="preserve">4 163 </w:t>
      </w:r>
      <w:r w:rsidR="00EE5157" w:rsidRPr="00192CB9">
        <w:rPr>
          <w:rFonts w:ascii="Times New Roman" w:hAnsi="Times New Roman" w:cs="Times New Roman"/>
          <w:sz w:val="24"/>
          <w:szCs w:val="24"/>
        </w:rPr>
        <w:t>osób</w:t>
      </w:r>
      <w:r w:rsidR="00FC4895" w:rsidRPr="00192CB9">
        <w:rPr>
          <w:rFonts w:ascii="Times New Roman" w:hAnsi="Times New Roman" w:cs="Times New Roman"/>
          <w:sz w:val="24"/>
          <w:szCs w:val="24"/>
        </w:rPr>
        <w:t>.</w:t>
      </w:r>
      <w:r w:rsidR="00FC4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3A25" w:rsidRPr="00746C2B" w:rsidRDefault="003C628B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weryfikacji</w:t>
      </w:r>
      <w:r w:rsidR="00240812">
        <w:rPr>
          <w:rFonts w:ascii="Times New Roman" w:hAnsi="Times New Roman" w:cs="Times New Roman"/>
          <w:sz w:val="24"/>
          <w:szCs w:val="24"/>
        </w:rPr>
        <w:t xml:space="preserve"> dokumentów, </w:t>
      </w:r>
      <w:r>
        <w:rPr>
          <w:rFonts w:ascii="Times New Roman" w:hAnsi="Times New Roman" w:cs="Times New Roman"/>
          <w:sz w:val="24"/>
          <w:szCs w:val="24"/>
        </w:rPr>
        <w:t xml:space="preserve">z deklaracji wynika </w:t>
      </w:r>
      <w:r w:rsidR="002408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że </w:t>
      </w:r>
      <w:r w:rsidR="00192CB9" w:rsidRPr="00192CB9">
        <w:rPr>
          <w:rFonts w:ascii="Times New Roman" w:hAnsi="Times New Roman" w:cs="Times New Roman"/>
          <w:sz w:val="24"/>
          <w:szCs w:val="24"/>
        </w:rPr>
        <w:t>1</w:t>
      </w:r>
      <w:r w:rsidR="00192CB9">
        <w:rPr>
          <w:rFonts w:ascii="Times New Roman" w:hAnsi="Times New Roman" w:cs="Times New Roman"/>
          <w:sz w:val="24"/>
          <w:szCs w:val="24"/>
        </w:rPr>
        <w:t xml:space="preserve"> </w:t>
      </w:r>
      <w:r w:rsidR="00192CB9" w:rsidRPr="00192CB9">
        <w:rPr>
          <w:rFonts w:ascii="Times New Roman" w:hAnsi="Times New Roman" w:cs="Times New Roman"/>
          <w:sz w:val="24"/>
          <w:szCs w:val="24"/>
        </w:rPr>
        <w:t>070</w:t>
      </w:r>
      <w:r w:rsidR="00240812">
        <w:rPr>
          <w:rFonts w:ascii="Times New Roman" w:hAnsi="Times New Roman" w:cs="Times New Roman"/>
          <w:sz w:val="24"/>
          <w:szCs w:val="24"/>
        </w:rPr>
        <w:t xml:space="preserve"> osoby nie zamieszkują </w:t>
      </w:r>
      <w:r>
        <w:rPr>
          <w:rFonts w:ascii="Times New Roman" w:hAnsi="Times New Roman" w:cs="Times New Roman"/>
          <w:sz w:val="24"/>
          <w:szCs w:val="24"/>
        </w:rPr>
        <w:t>na terenie</w:t>
      </w:r>
      <w:r w:rsidR="00240812">
        <w:rPr>
          <w:rFonts w:ascii="Times New Roman" w:hAnsi="Times New Roman" w:cs="Times New Roman"/>
          <w:sz w:val="24"/>
          <w:szCs w:val="24"/>
        </w:rPr>
        <w:t xml:space="preserve"> Gminy </w:t>
      </w:r>
      <w:r w:rsidR="00092244">
        <w:rPr>
          <w:rFonts w:ascii="Times New Roman" w:hAnsi="Times New Roman" w:cs="Times New Roman"/>
          <w:sz w:val="24"/>
          <w:szCs w:val="24"/>
        </w:rPr>
        <w:t>Turo</w:t>
      </w:r>
      <w:r w:rsidR="00192CB9">
        <w:rPr>
          <w:rFonts w:ascii="Times New Roman" w:hAnsi="Times New Roman" w:cs="Times New Roman"/>
          <w:sz w:val="24"/>
          <w:szCs w:val="24"/>
        </w:rPr>
        <w:t>ś</w:t>
      </w:r>
      <w:r w:rsidR="00092244">
        <w:rPr>
          <w:rFonts w:ascii="Times New Roman" w:hAnsi="Times New Roman" w:cs="Times New Roman"/>
          <w:sz w:val="24"/>
          <w:szCs w:val="24"/>
        </w:rPr>
        <w:t>l</w:t>
      </w:r>
      <w:r w:rsidR="00240812">
        <w:rPr>
          <w:rFonts w:ascii="Times New Roman" w:hAnsi="Times New Roman" w:cs="Times New Roman"/>
          <w:sz w:val="24"/>
          <w:szCs w:val="24"/>
        </w:rPr>
        <w:t>.</w:t>
      </w:r>
    </w:p>
    <w:p w:rsidR="004E1481" w:rsidRDefault="00EE5157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Systemem objęto </w:t>
      </w:r>
      <w:r w:rsidR="004E1481" w:rsidRPr="004E1481">
        <w:rPr>
          <w:rFonts w:ascii="Times New Roman" w:hAnsi="Times New Roman" w:cs="Times New Roman"/>
          <w:sz w:val="24"/>
          <w:szCs w:val="24"/>
        </w:rPr>
        <w:t xml:space="preserve">4 163 osób, z których właściciele nieruchomości złożyli 1 181 </w:t>
      </w:r>
      <w:r w:rsidR="00066A06" w:rsidRPr="00746C2B">
        <w:rPr>
          <w:rFonts w:ascii="Times New Roman" w:hAnsi="Times New Roman" w:cs="Times New Roman"/>
          <w:sz w:val="24"/>
          <w:szCs w:val="24"/>
        </w:rPr>
        <w:t>deklaracji</w:t>
      </w:r>
      <w:r w:rsidR="004E1481">
        <w:rPr>
          <w:rFonts w:ascii="Times New Roman" w:hAnsi="Times New Roman" w:cs="Times New Roman"/>
          <w:sz w:val="24"/>
          <w:szCs w:val="24"/>
        </w:rPr>
        <w:t xml:space="preserve"> z których wynika, że: </w:t>
      </w:r>
    </w:p>
    <w:p w:rsidR="004E1481" w:rsidRPr="00FD7BDA" w:rsidRDefault="004E1481" w:rsidP="00FD7BDA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>984 nieruchomości  - zadeklarowało selektywną zbiórkę odpadów komunalnych,</w:t>
      </w:r>
    </w:p>
    <w:p w:rsidR="00066A06" w:rsidRPr="00FD7BDA" w:rsidRDefault="004E1481" w:rsidP="00FD7BDA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 xml:space="preserve">197 nieruchomości  - </w:t>
      </w:r>
      <w:r w:rsidR="00092244" w:rsidRPr="00FD7BDA">
        <w:rPr>
          <w:rFonts w:ascii="Times New Roman" w:hAnsi="Times New Roman" w:cs="Times New Roman"/>
          <w:sz w:val="24"/>
          <w:szCs w:val="24"/>
        </w:rPr>
        <w:t xml:space="preserve"> </w:t>
      </w:r>
      <w:r w:rsidRPr="00FD7BDA">
        <w:rPr>
          <w:rFonts w:ascii="Times New Roman" w:hAnsi="Times New Roman" w:cs="Times New Roman"/>
          <w:sz w:val="24"/>
          <w:szCs w:val="24"/>
        </w:rPr>
        <w:t>nie segreguje odpadów komunalnych</w:t>
      </w:r>
      <w:r w:rsidR="00A94874">
        <w:rPr>
          <w:rFonts w:ascii="Times New Roman" w:hAnsi="Times New Roman" w:cs="Times New Roman"/>
          <w:sz w:val="24"/>
          <w:szCs w:val="24"/>
        </w:rPr>
        <w:t>.</w:t>
      </w:r>
    </w:p>
    <w:p w:rsidR="00D22CDD" w:rsidRPr="00FD7BDA" w:rsidRDefault="00092244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>W 2014 roku w toku weryfikacji zostały wysłane</w:t>
      </w:r>
      <w:r w:rsidR="00D22CDD" w:rsidRPr="00FD7BDA">
        <w:rPr>
          <w:rFonts w:ascii="Times New Roman" w:hAnsi="Times New Roman" w:cs="Times New Roman"/>
          <w:sz w:val="24"/>
          <w:szCs w:val="24"/>
        </w:rPr>
        <w:t xml:space="preserve"> do właścicieli nieruchomości dwa</w:t>
      </w:r>
      <w:r w:rsidRPr="00FD7BDA">
        <w:rPr>
          <w:rFonts w:ascii="Times New Roman" w:hAnsi="Times New Roman" w:cs="Times New Roman"/>
          <w:sz w:val="24"/>
          <w:szCs w:val="24"/>
        </w:rPr>
        <w:t xml:space="preserve"> wezwania do złożenia de</w:t>
      </w:r>
      <w:r w:rsidR="00D22CDD" w:rsidRPr="00FD7BDA">
        <w:rPr>
          <w:rFonts w:ascii="Times New Roman" w:hAnsi="Times New Roman" w:cs="Times New Roman"/>
          <w:sz w:val="24"/>
          <w:szCs w:val="24"/>
        </w:rPr>
        <w:t>klaracji o wysokośc</w:t>
      </w:r>
      <w:r w:rsidRPr="00FD7BDA">
        <w:rPr>
          <w:rFonts w:ascii="Times New Roman" w:hAnsi="Times New Roman" w:cs="Times New Roman"/>
          <w:sz w:val="24"/>
          <w:szCs w:val="24"/>
        </w:rPr>
        <w:t>i opłaty za gospodarowanie odpadami komunalnymi</w:t>
      </w:r>
      <w:r w:rsidR="00D22CDD" w:rsidRPr="00FD7BDA">
        <w:rPr>
          <w:rFonts w:ascii="Times New Roman" w:hAnsi="Times New Roman" w:cs="Times New Roman"/>
          <w:sz w:val="24"/>
          <w:szCs w:val="24"/>
        </w:rPr>
        <w:t xml:space="preserve"> z których:</w:t>
      </w:r>
    </w:p>
    <w:p w:rsidR="00D22CDD" w:rsidRPr="00D22CDD" w:rsidRDefault="00D22CDD" w:rsidP="00D22CDD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2CDD">
        <w:rPr>
          <w:rFonts w:ascii="Times New Roman" w:hAnsi="Times New Roman" w:cs="Times New Roman"/>
          <w:sz w:val="24"/>
          <w:szCs w:val="24"/>
        </w:rPr>
        <w:t>jeden złożył deklarację w ustalony</w:t>
      </w:r>
      <w:r w:rsidR="000D28F7">
        <w:rPr>
          <w:rFonts w:ascii="Times New Roman" w:hAnsi="Times New Roman" w:cs="Times New Roman"/>
          <w:sz w:val="24"/>
          <w:szCs w:val="24"/>
        </w:rPr>
        <w:t>m</w:t>
      </w:r>
      <w:r w:rsidRPr="00D22CDD">
        <w:rPr>
          <w:rFonts w:ascii="Times New Roman" w:hAnsi="Times New Roman" w:cs="Times New Roman"/>
          <w:sz w:val="24"/>
          <w:szCs w:val="24"/>
        </w:rPr>
        <w:t xml:space="preserve"> terminie;</w:t>
      </w:r>
    </w:p>
    <w:p w:rsidR="00D22CDD" w:rsidRDefault="00D22CDD" w:rsidP="00D22CDD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2CDD">
        <w:rPr>
          <w:rFonts w:ascii="Times New Roman" w:hAnsi="Times New Roman" w:cs="Times New Roman"/>
          <w:sz w:val="24"/>
          <w:szCs w:val="24"/>
        </w:rPr>
        <w:t>jednemu w toku postępowania została wydana decyzja określająca wysokość opłaty za gospodarowanie odpadami komun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22CDD">
        <w:rPr>
          <w:rFonts w:ascii="Times New Roman" w:hAnsi="Times New Roman" w:cs="Times New Roman"/>
          <w:sz w:val="24"/>
          <w:szCs w:val="24"/>
        </w:rPr>
        <w:t xml:space="preserve">lnymi. </w:t>
      </w:r>
    </w:p>
    <w:p w:rsidR="006228F2" w:rsidRPr="00FD7BDA" w:rsidRDefault="006228F2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 xml:space="preserve">Na podstawie danych z ewidencji oraz </w:t>
      </w:r>
      <w:r w:rsidR="000D28F7" w:rsidRPr="00FD7BDA">
        <w:rPr>
          <w:rFonts w:ascii="Times New Roman" w:hAnsi="Times New Roman" w:cs="Times New Roman"/>
          <w:sz w:val="24"/>
          <w:szCs w:val="24"/>
        </w:rPr>
        <w:t xml:space="preserve">informacji </w:t>
      </w:r>
      <w:r w:rsidRPr="00FD7BDA">
        <w:rPr>
          <w:rFonts w:ascii="Times New Roman" w:hAnsi="Times New Roman" w:cs="Times New Roman"/>
          <w:sz w:val="24"/>
          <w:szCs w:val="24"/>
        </w:rPr>
        <w:t xml:space="preserve">mieszkańców dokonano kilka  telefonicznych weryfikacji danych z deklaracji, po której właściciele nieruchomości </w:t>
      </w:r>
      <w:r w:rsidR="00C568AF" w:rsidRPr="00FD7BDA">
        <w:rPr>
          <w:rFonts w:ascii="Times New Roman" w:hAnsi="Times New Roman" w:cs="Times New Roman"/>
          <w:sz w:val="24"/>
          <w:szCs w:val="24"/>
        </w:rPr>
        <w:t xml:space="preserve">dokonali zmian </w:t>
      </w:r>
      <w:r w:rsidRPr="00FD7BDA">
        <w:rPr>
          <w:rFonts w:ascii="Times New Roman" w:hAnsi="Times New Roman" w:cs="Times New Roman"/>
          <w:sz w:val="24"/>
          <w:szCs w:val="24"/>
        </w:rPr>
        <w:t>deklaracji.</w:t>
      </w:r>
      <w:r w:rsidR="00D22CDD" w:rsidRPr="00FD7B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A06" w:rsidRPr="006228F2" w:rsidRDefault="00D22CDD" w:rsidP="006228F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28F2">
        <w:rPr>
          <w:rFonts w:ascii="Times New Roman" w:hAnsi="Times New Roman" w:cs="Times New Roman"/>
          <w:sz w:val="24"/>
          <w:szCs w:val="24"/>
        </w:rPr>
        <w:t xml:space="preserve">  </w:t>
      </w:r>
      <w:r w:rsidR="00092244" w:rsidRPr="006228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A06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812">
        <w:rPr>
          <w:rFonts w:ascii="Times New Roman" w:hAnsi="Times New Roman" w:cs="Times New Roman"/>
          <w:b/>
          <w:sz w:val="24"/>
          <w:szCs w:val="24"/>
        </w:rPr>
        <w:t>Liczba właścicieli nieruchomości, którzy nie zawarli umowy</w:t>
      </w:r>
      <w:r w:rsidR="00FD7BDA">
        <w:rPr>
          <w:rFonts w:ascii="Times New Roman" w:hAnsi="Times New Roman" w:cs="Times New Roman"/>
          <w:b/>
          <w:sz w:val="24"/>
          <w:szCs w:val="24"/>
        </w:rPr>
        <w:t>, o której mowa w art. 6 ust. 1, w imieniu których gmina powinna podjąć dzi</w:t>
      </w:r>
      <w:r w:rsidR="00602934">
        <w:rPr>
          <w:rFonts w:ascii="Times New Roman" w:hAnsi="Times New Roman" w:cs="Times New Roman"/>
          <w:b/>
          <w:sz w:val="24"/>
          <w:szCs w:val="24"/>
        </w:rPr>
        <w:t>ałania, o których mowa w art. 6 ust. 6-12.</w:t>
      </w:r>
    </w:p>
    <w:p w:rsidR="00240812" w:rsidRPr="00240812" w:rsidRDefault="000D28F7" w:rsidP="0023098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28F7">
        <w:rPr>
          <w:rFonts w:ascii="Times New Roman" w:hAnsi="Times New Roman" w:cs="Times New Roman"/>
          <w:sz w:val="24"/>
          <w:szCs w:val="24"/>
        </w:rPr>
        <w:t>W 2014 roku właściciele nieruchomości, którzy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EDE">
        <w:rPr>
          <w:rFonts w:ascii="Times New Roman" w:hAnsi="Times New Roman" w:cs="Times New Roman"/>
          <w:sz w:val="24"/>
          <w:szCs w:val="24"/>
        </w:rPr>
        <w:t>nie są zobowiązani do ponoszenia opłat za gospodarowania odpadami komunalnymi na rzecz gminy, wykonując obowiązek określ</w:t>
      </w:r>
      <w:r w:rsidR="00224126">
        <w:rPr>
          <w:rFonts w:ascii="Times New Roman" w:hAnsi="Times New Roman" w:cs="Times New Roman"/>
          <w:sz w:val="24"/>
          <w:szCs w:val="24"/>
        </w:rPr>
        <w:t>ony</w:t>
      </w:r>
      <w:r w:rsidR="00960EDE">
        <w:rPr>
          <w:rFonts w:ascii="Times New Roman" w:hAnsi="Times New Roman" w:cs="Times New Roman"/>
          <w:sz w:val="24"/>
          <w:szCs w:val="24"/>
        </w:rPr>
        <w:t xml:space="preserve"> w art. 5 ust. 1 pkt 3b, są obowiązani do udokumentowania w formie umowy</w:t>
      </w:r>
      <w:r w:rsidR="00224126">
        <w:rPr>
          <w:rFonts w:ascii="Times New Roman" w:hAnsi="Times New Roman" w:cs="Times New Roman"/>
          <w:sz w:val="24"/>
          <w:szCs w:val="24"/>
        </w:rPr>
        <w:t xml:space="preserve"> korzystania z usług odbioru i zagospodarowania odpadów komunalnych.</w:t>
      </w:r>
      <w:r w:rsidR="00230983">
        <w:rPr>
          <w:rFonts w:ascii="Times New Roman" w:hAnsi="Times New Roman" w:cs="Times New Roman"/>
          <w:sz w:val="24"/>
          <w:szCs w:val="24"/>
        </w:rPr>
        <w:t xml:space="preserve"> </w:t>
      </w:r>
      <w:r w:rsidR="00066A06" w:rsidRPr="00746C2B">
        <w:rPr>
          <w:rFonts w:ascii="Times New Roman" w:hAnsi="Times New Roman" w:cs="Times New Roman"/>
          <w:sz w:val="24"/>
          <w:szCs w:val="24"/>
        </w:rPr>
        <w:t>W toku weryfikacji udokumentowania w formie umowy korzystanie w usług odbioru i zagospodarowania odpadów stwierdzono, że</w:t>
      </w:r>
      <w:r w:rsidR="00230983">
        <w:rPr>
          <w:rFonts w:ascii="Times New Roman" w:hAnsi="Times New Roman" w:cs="Times New Roman"/>
          <w:sz w:val="24"/>
          <w:szCs w:val="24"/>
        </w:rPr>
        <w:t xml:space="preserve"> z </w:t>
      </w:r>
      <w:r w:rsidR="00240812">
        <w:rPr>
          <w:rFonts w:ascii="Times New Roman" w:hAnsi="Times New Roman" w:cs="Times New Roman"/>
          <w:sz w:val="24"/>
          <w:szCs w:val="24"/>
        </w:rPr>
        <w:t xml:space="preserve">firmą </w:t>
      </w:r>
      <w:r w:rsidR="00230983" w:rsidRPr="00230983">
        <w:rPr>
          <w:rFonts w:ascii="Times New Roman" w:hAnsi="Times New Roman" w:cs="Times New Roman"/>
          <w:sz w:val="24"/>
          <w:szCs w:val="24"/>
        </w:rPr>
        <w:t xml:space="preserve">MPO </w:t>
      </w:r>
      <w:r w:rsidR="00A94874">
        <w:rPr>
          <w:rFonts w:ascii="Times New Roman" w:hAnsi="Times New Roman" w:cs="Times New Roman"/>
          <w:sz w:val="24"/>
          <w:szCs w:val="24"/>
        </w:rPr>
        <w:t>Sp. z o.o.</w:t>
      </w:r>
      <w:r w:rsidR="00230983" w:rsidRPr="00230983">
        <w:rPr>
          <w:rFonts w:ascii="Times New Roman" w:hAnsi="Times New Roman" w:cs="Times New Roman"/>
          <w:sz w:val="24"/>
          <w:szCs w:val="24"/>
        </w:rPr>
        <w:t>, ul. 42 Pułku Piechoty 48, 15-950 Białystok</w:t>
      </w:r>
      <w:r w:rsidR="00230983">
        <w:rPr>
          <w:rFonts w:ascii="Times New Roman" w:hAnsi="Times New Roman" w:cs="Times New Roman"/>
          <w:sz w:val="24"/>
          <w:szCs w:val="24"/>
        </w:rPr>
        <w:t xml:space="preserve"> </w:t>
      </w:r>
      <w:r w:rsidR="003C628B">
        <w:rPr>
          <w:rFonts w:ascii="Times New Roman" w:hAnsi="Times New Roman" w:cs="Times New Roman"/>
          <w:sz w:val="24"/>
          <w:szCs w:val="24"/>
        </w:rPr>
        <w:t xml:space="preserve"> zostały zawarte </w:t>
      </w:r>
      <w:r w:rsidR="00230983">
        <w:rPr>
          <w:rFonts w:ascii="Times New Roman" w:hAnsi="Times New Roman" w:cs="Times New Roman"/>
          <w:sz w:val="24"/>
          <w:szCs w:val="24"/>
        </w:rPr>
        <w:t>35</w:t>
      </w:r>
      <w:r w:rsidR="00240812">
        <w:rPr>
          <w:rFonts w:ascii="Times New Roman" w:hAnsi="Times New Roman" w:cs="Times New Roman"/>
          <w:sz w:val="24"/>
          <w:szCs w:val="24"/>
        </w:rPr>
        <w:t xml:space="preserve"> umowy</w:t>
      </w:r>
      <w:r w:rsidR="00B5396D">
        <w:rPr>
          <w:rFonts w:ascii="Times New Roman" w:hAnsi="Times New Roman" w:cs="Times New Roman"/>
          <w:sz w:val="24"/>
          <w:szCs w:val="24"/>
        </w:rPr>
        <w:t xml:space="preserve"> (</w:t>
      </w:r>
      <w:r w:rsidR="00A94874">
        <w:rPr>
          <w:rFonts w:ascii="Times New Roman" w:hAnsi="Times New Roman" w:cs="Times New Roman"/>
          <w:sz w:val="24"/>
          <w:szCs w:val="24"/>
        </w:rPr>
        <w:t xml:space="preserve">na </w:t>
      </w:r>
      <w:r w:rsidR="00B5396D">
        <w:rPr>
          <w:rFonts w:ascii="Times New Roman" w:hAnsi="Times New Roman" w:cs="Times New Roman"/>
          <w:sz w:val="24"/>
          <w:szCs w:val="24"/>
        </w:rPr>
        <w:t>koniec IV kwartału)</w:t>
      </w:r>
      <w:r w:rsidR="00230983">
        <w:rPr>
          <w:rFonts w:ascii="Times New Roman" w:hAnsi="Times New Roman" w:cs="Times New Roman"/>
          <w:sz w:val="24"/>
          <w:szCs w:val="24"/>
        </w:rPr>
        <w:t>.</w:t>
      </w:r>
    </w:p>
    <w:p w:rsidR="00323FB7" w:rsidRDefault="00602934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Ilość odpadów komunalnych wytwarzanych na terenie g</w:t>
      </w:r>
      <w:r w:rsidR="00323FB7" w:rsidRPr="00230983">
        <w:rPr>
          <w:rFonts w:ascii="Times New Roman" w:hAnsi="Times New Roman" w:cs="Times New Roman"/>
          <w:b/>
          <w:sz w:val="24"/>
          <w:szCs w:val="24"/>
        </w:rPr>
        <w:t>miny.</w:t>
      </w:r>
    </w:p>
    <w:p w:rsidR="00685245" w:rsidRDefault="00B5396D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5396D">
        <w:rPr>
          <w:rFonts w:ascii="Times New Roman" w:hAnsi="Times New Roman" w:cs="Times New Roman"/>
          <w:sz w:val="24"/>
          <w:szCs w:val="24"/>
        </w:rPr>
        <w:t xml:space="preserve">W 2014 r. </w:t>
      </w:r>
      <w:r>
        <w:rPr>
          <w:rFonts w:ascii="Times New Roman" w:hAnsi="Times New Roman" w:cs="Times New Roman"/>
          <w:sz w:val="24"/>
          <w:szCs w:val="24"/>
        </w:rPr>
        <w:t>na terenie gminy Turośl wytworzono następującą ilość odpadów komunalnych:</w:t>
      </w:r>
    </w:p>
    <w:tbl>
      <w:tblPr>
        <w:tblStyle w:val="Tabela-Siatka"/>
        <w:tblW w:w="0" w:type="auto"/>
        <w:tblInd w:w="817" w:type="dxa"/>
        <w:tblLook w:val="04A0" w:firstRow="1" w:lastRow="0" w:firstColumn="1" w:lastColumn="0" w:noHBand="0" w:noVBand="1"/>
      </w:tblPr>
      <w:tblGrid>
        <w:gridCol w:w="630"/>
        <w:gridCol w:w="3898"/>
        <w:gridCol w:w="1422"/>
        <w:gridCol w:w="2521"/>
      </w:tblGrid>
      <w:tr w:rsidR="00685245" w:rsidRPr="00685245" w:rsidTr="00685245">
        <w:tc>
          <w:tcPr>
            <w:tcW w:w="630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3898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Rodzaj odpadów</w:t>
            </w:r>
          </w:p>
        </w:tc>
        <w:tc>
          <w:tcPr>
            <w:tcW w:w="1422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Kod odpadu</w:t>
            </w:r>
          </w:p>
        </w:tc>
        <w:tc>
          <w:tcPr>
            <w:tcW w:w="2521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Ilość odebranych odpadów komunalnych w [Mg]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685245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E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Niesegregowane odpady komunalne (zmieszane)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20 03 01</w:t>
            </w:r>
          </w:p>
        </w:tc>
        <w:tc>
          <w:tcPr>
            <w:tcW w:w="2521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465,7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8E744A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ze szkła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15 01 07</w:t>
            </w:r>
          </w:p>
        </w:tc>
        <w:tc>
          <w:tcPr>
            <w:tcW w:w="2521" w:type="dxa"/>
            <w:vAlign w:val="center"/>
          </w:tcPr>
          <w:p w:rsidR="00685245" w:rsidRPr="00FD0E25" w:rsidRDefault="008E744A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8E744A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Zmieszane odpady opakowaniowe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15 01 06</w:t>
            </w:r>
          </w:p>
        </w:tc>
        <w:tc>
          <w:tcPr>
            <w:tcW w:w="2521" w:type="dxa"/>
            <w:vAlign w:val="center"/>
          </w:tcPr>
          <w:p w:rsidR="00685245" w:rsidRPr="00FD0E25" w:rsidRDefault="008E744A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8E744A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Odpady wielkogabarytowe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20 03 07</w:t>
            </w:r>
          </w:p>
        </w:tc>
        <w:tc>
          <w:tcPr>
            <w:tcW w:w="2521" w:type="dxa"/>
            <w:vAlign w:val="center"/>
          </w:tcPr>
          <w:p w:rsidR="00685245" w:rsidRPr="00FD0E25" w:rsidRDefault="008E744A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</w:tr>
      <w:tr w:rsidR="008E744A" w:rsidRPr="00FD0E25" w:rsidTr="00685245">
        <w:tc>
          <w:tcPr>
            <w:tcW w:w="630" w:type="dxa"/>
            <w:vAlign w:val="center"/>
          </w:tcPr>
          <w:p w:rsidR="008E744A" w:rsidRPr="00FD0E25" w:rsidRDefault="008E744A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98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1422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- </w:t>
            </w:r>
          </w:p>
        </w:tc>
        <w:tc>
          <w:tcPr>
            <w:tcW w:w="2521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>564,7</w:t>
            </w:r>
          </w:p>
        </w:tc>
      </w:tr>
    </w:tbl>
    <w:p w:rsidR="00685245" w:rsidRDefault="00685245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10E1C" w:rsidRDefault="00D9528C" w:rsidP="00D9528C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0080" cy="2654300"/>
            <wp:effectExtent l="0" t="0" r="8255" b="0"/>
            <wp:docPr id="1" name="Obraz 1" descr="C:\Users\Ja\Desktop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Przechwytywani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03" cy="26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7" w:rsidRDefault="00323FB7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AB9">
        <w:rPr>
          <w:rFonts w:ascii="Times New Roman" w:hAnsi="Times New Roman" w:cs="Times New Roman"/>
          <w:b/>
          <w:sz w:val="24"/>
          <w:szCs w:val="24"/>
        </w:rPr>
        <w:t>Ilość zmieszanych odpadów komunalnych, odpadów zielonych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odbieranych z terenu gminy oraz powstających z przetwarzania odpadów komunalnych </w:t>
      </w:r>
      <w:r w:rsidRPr="004E2AB9">
        <w:rPr>
          <w:rFonts w:ascii="Times New Roman" w:hAnsi="Times New Roman" w:cs="Times New Roman"/>
          <w:b/>
          <w:sz w:val="24"/>
          <w:szCs w:val="24"/>
        </w:rPr>
        <w:t>pozostałości z sortowania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i pozostałości z mechaniczno-biologicznego przetwarzania odpadów komunalnych </w:t>
      </w:r>
      <w:r w:rsidRPr="004E2AB9">
        <w:rPr>
          <w:rFonts w:ascii="Times New Roman" w:hAnsi="Times New Roman" w:cs="Times New Roman"/>
          <w:b/>
          <w:sz w:val="24"/>
          <w:szCs w:val="24"/>
        </w:rPr>
        <w:t>przeznaczonych do składo</w:t>
      </w:r>
      <w:r w:rsidR="00550370">
        <w:rPr>
          <w:rFonts w:ascii="Times New Roman" w:hAnsi="Times New Roman" w:cs="Times New Roman"/>
          <w:b/>
          <w:sz w:val="24"/>
          <w:szCs w:val="24"/>
        </w:rPr>
        <w:t>wania</w:t>
      </w:r>
      <w:r w:rsidRPr="004E2AB9">
        <w:rPr>
          <w:rFonts w:ascii="Times New Roman" w:hAnsi="Times New Roman" w:cs="Times New Roman"/>
          <w:b/>
          <w:sz w:val="24"/>
          <w:szCs w:val="24"/>
        </w:rPr>
        <w:t>.</w:t>
      </w:r>
    </w:p>
    <w:p w:rsidR="00C568AF" w:rsidRPr="004A2014" w:rsidRDefault="00C568AF" w:rsidP="00550370">
      <w:pPr>
        <w:pStyle w:val="Akapitzlist"/>
        <w:numPr>
          <w:ilvl w:val="0"/>
          <w:numId w:val="25"/>
        </w:numPr>
        <w:spacing w:before="120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Masa odpadów po mechaniczno-biologicznym przetworzeniu zmieszanych odpadów komunalnych o kodzie 19 12 12 – 154,84 Mg</w:t>
      </w:r>
    </w:p>
    <w:p w:rsidR="00C568AF" w:rsidRPr="004A2014" w:rsidRDefault="00C568AF" w:rsidP="00C568AF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Masa surowców wtórnych z linii sortowniczej o kodzie 20 01 99 – 27,34 Mg</w:t>
      </w:r>
    </w:p>
    <w:p w:rsidR="004A2014" w:rsidRPr="004A2014" w:rsidRDefault="004A2014" w:rsidP="00C568AF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>Osiągnięty poziom ograniczenia masy odpadów komunalnych ulegających biodegradacji kierowanych do składowania – 33,46%</w:t>
      </w:r>
    </w:p>
    <w:p w:rsidR="008E744A" w:rsidRPr="004A2014" w:rsidRDefault="004A2014" w:rsidP="00C568AF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 xml:space="preserve">Osiągnięty poziom recyklingu, przygotowania do ponownego użycia następujących frakcji odpadów komunalnych: papieru, metali, tworzyw sztucznych i szkła – 22,73% </w:t>
      </w:r>
      <w:r w:rsidR="00C568AF" w:rsidRPr="004A2014">
        <w:rPr>
          <w:rFonts w:ascii="Times New Roman" w:hAnsi="Times New Roman" w:cs="Times New Roman"/>
          <w:sz w:val="24"/>
          <w:szCs w:val="24"/>
        </w:rPr>
        <w:t xml:space="preserve">  </w:t>
      </w:r>
      <w:r w:rsidR="001942F6" w:rsidRPr="004A2014">
        <w:rPr>
          <w:rFonts w:ascii="Times New Roman" w:hAnsi="Times New Roman" w:cs="Times New Roman"/>
          <w:sz w:val="24"/>
          <w:szCs w:val="24"/>
        </w:rPr>
        <w:t xml:space="preserve"> </w:t>
      </w:r>
      <w:r w:rsidR="008E744A" w:rsidRPr="004A20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370" w:rsidRDefault="00550370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370" w:rsidRDefault="00550370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412" w:rsidRPr="00550370" w:rsidRDefault="006F4412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370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Opłaty z tytułu gospodarowania odpadami komunalnymi w okresie od 01.0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.201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4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r. do 31.12.201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4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r.</w:t>
      </w:r>
    </w:p>
    <w:p w:rsidR="006F4412" w:rsidRPr="00746C2B" w:rsidRDefault="006F4412" w:rsidP="0021234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1F7D" w:rsidRPr="00746C2B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Wpływy z tytułu opłat za gospodarowanie </w:t>
      </w:r>
      <w:r w:rsidR="003C628B">
        <w:rPr>
          <w:rFonts w:ascii="Times New Roman" w:hAnsi="Times New Roman" w:cs="Times New Roman"/>
          <w:sz w:val="24"/>
          <w:szCs w:val="24"/>
        </w:rPr>
        <w:t>odpadami komunalnymi:</w:t>
      </w:r>
      <w:r w:rsidR="003C628B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>367 475,25</w:t>
      </w:r>
      <w:r w:rsidR="006E6C8E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746C2B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ab/>
        <w:t xml:space="preserve">Zaległości na dzień 31.12.2014 </w:t>
      </w:r>
      <w:r w:rsidRPr="00746C2B">
        <w:rPr>
          <w:rFonts w:ascii="Times New Roman" w:hAnsi="Times New Roman" w:cs="Times New Roman"/>
          <w:sz w:val="24"/>
          <w:szCs w:val="24"/>
        </w:rPr>
        <w:t>r</w:t>
      </w:r>
      <w:r w:rsidR="00502CBF">
        <w:rPr>
          <w:rFonts w:ascii="Times New Roman" w:hAnsi="Times New Roman" w:cs="Times New Roman"/>
          <w:sz w:val="24"/>
          <w:szCs w:val="24"/>
        </w:rPr>
        <w:t>.</w:t>
      </w:r>
      <w:r w:rsidR="003C628B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 xml:space="preserve">  19 882</w:t>
      </w:r>
      <w:r w:rsidR="006E6C8E">
        <w:rPr>
          <w:rFonts w:ascii="Times New Roman" w:hAnsi="Times New Roman" w:cs="Times New Roman"/>
          <w:sz w:val="24"/>
          <w:szCs w:val="24"/>
        </w:rPr>
        <w:t>,</w:t>
      </w:r>
      <w:r w:rsidR="00502CBF">
        <w:rPr>
          <w:rFonts w:ascii="Times New Roman" w:hAnsi="Times New Roman" w:cs="Times New Roman"/>
          <w:sz w:val="24"/>
          <w:szCs w:val="24"/>
        </w:rPr>
        <w:t>55</w:t>
      </w:r>
      <w:r w:rsidR="006E6C8E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746C2B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</w:r>
      <w:r w:rsidRPr="00746C2B">
        <w:rPr>
          <w:rFonts w:ascii="Times New Roman" w:hAnsi="Times New Roman" w:cs="Times New Roman"/>
          <w:sz w:val="24"/>
          <w:szCs w:val="24"/>
        </w:rPr>
        <w:tab/>
        <w:t>Nadpłaty na dzień 31.12.201</w:t>
      </w:r>
      <w:r w:rsidR="00502CBF">
        <w:rPr>
          <w:rFonts w:ascii="Times New Roman" w:hAnsi="Times New Roman" w:cs="Times New Roman"/>
          <w:sz w:val="24"/>
          <w:szCs w:val="24"/>
        </w:rPr>
        <w:t xml:space="preserve">4 </w:t>
      </w:r>
      <w:r w:rsidRPr="00746C2B">
        <w:rPr>
          <w:rFonts w:ascii="Times New Roman" w:hAnsi="Times New Roman" w:cs="Times New Roman"/>
          <w:sz w:val="24"/>
          <w:szCs w:val="24"/>
        </w:rPr>
        <w:t>r</w:t>
      </w:r>
      <w:r w:rsidR="003C628B">
        <w:rPr>
          <w:rFonts w:ascii="Times New Roman" w:hAnsi="Times New Roman" w:cs="Times New Roman"/>
          <w:sz w:val="24"/>
          <w:szCs w:val="24"/>
        </w:rPr>
        <w:t>.</w:t>
      </w:r>
      <w:r w:rsidR="003C628B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 xml:space="preserve">    3 108</w:t>
      </w:r>
      <w:r w:rsidR="006E6C8E">
        <w:rPr>
          <w:rFonts w:ascii="Times New Roman" w:hAnsi="Times New Roman" w:cs="Times New Roman"/>
          <w:sz w:val="24"/>
          <w:szCs w:val="24"/>
        </w:rPr>
        <w:t>,</w:t>
      </w:r>
      <w:r w:rsidR="00502CBF">
        <w:rPr>
          <w:rFonts w:ascii="Times New Roman" w:hAnsi="Times New Roman" w:cs="Times New Roman"/>
          <w:sz w:val="24"/>
          <w:szCs w:val="24"/>
        </w:rPr>
        <w:t>99</w:t>
      </w:r>
      <w:r w:rsidR="006E6C8E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746C2B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Należności z tytułu opłat za gospodaro</w:t>
      </w:r>
      <w:r w:rsidR="006E6C8E">
        <w:rPr>
          <w:rFonts w:ascii="Times New Roman" w:hAnsi="Times New Roman" w:cs="Times New Roman"/>
          <w:sz w:val="24"/>
          <w:szCs w:val="24"/>
        </w:rPr>
        <w:t xml:space="preserve">wanie odpadami komunalnymi: </w:t>
      </w:r>
      <w:r w:rsidR="003C628B">
        <w:rPr>
          <w:rFonts w:ascii="Times New Roman" w:hAnsi="Times New Roman" w:cs="Times New Roman"/>
          <w:sz w:val="24"/>
          <w:szCs w:val="24"/>
        </w:rPr>
        <w:tab/>
      </w:r>
      <w:r w:rsidR="00502CBF">
        <w:rPr>
          <w:rFonts w:ascii="Times New Roman" w:hAnsi="Times New Roman" w:cs="Times New Roman"/>
          <w:sz w:val="24"/>
          <w:szCs w:val="24"/>
        </w:rPr>
        <w:t>384 248</w:t>
      </w:r>
      <w:r w:rsidR="00C75738">
        <w:rPr>
          <w:rFonts w:ascii="Times New Roman" w:hAnsi="Times New Roman" w:cs="Times New Roman"/>
          <w:sz w:val="24"/>
          <w:szCs w:val="24"/>
        </w:rPr>
        <w:t>,</w:t>
      </w:r>
      <w:r w:rsidR="00502CBF">
        <w:rPr>
          <w:rFonts w:ascii="Times New Roman" w:hAnsi="Times New Roman" w:cs="Times New Roman"/>
          <w:sz w:val="24"/>
          <w:szCs w:val="24"/>
        </w:rPr>
        <w:t>81</w:t>
      </w:r>
      <w:r w:rsidRPr="00746C2B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550370" w:rsidRDefault="00550370" w:rsidP="003C628B">
      <w:pPr>
        <w:rPr>
          <w:rFonts w:ascii="Times New Roman" w:hAnsi="Times New Roman" w:cs="Times New Roman"/>
          <w:b/>
          <w:sz w:val="24"/>
          <w:szCs w:val="24"/>
        </w:rPr>
      </w:pPr>
    </w:p>
    <w:p w:rsidR="00A94874" w:rsidRDefault="00A94874" w:rsidP="003C628B">
      <w:pPr>
        <w:rPr>
          <w:rFonts w:ascii="Times New Roman" w:hAnsi="Times New Roman" w:cs="Times New Roman"/>
          <w:b/>
          <w:sz w:val="24"/>
          <w:szCs w:val="24"/>
        </w:rPr>
      </w:pPr>
    </w:p>
    <w:p w:rsidR="00A94874" w:rsidRDefault="00A94874" w:rsidP="003C628B">
      <w:pPr>
        <w:rPr>
          <w:rFonts w:ascii="Times New Roman" w:hAnsi="Times New Roman" w:cs="Times New Roman"/>
          <w:b/>
          <w:sz w:val="24"/>
          <w:szCs w:val="24"/>
        </w:rPr>
      </w:pPr>
    </w:p>
    <w:p w:rsidR="00550370" w:rsidRDefault="00550370" w:rsidP="003C628B">
      <w:pPr>
        <w:rPr>
          <w:rFonts w:ascii="Times New Roman" w:hAnsi="Times New Roman" w:cs="Times New Roman"/>
          <w:b/>
          <w:sz w:val="24"/>
          <w:szCs w:val="24"/>
        </w:rPr>
      </w:pPr>
    </w:p>
    <w:p w:rsidR="005C19C5" w:rsidRPr="00550370" w:rsidRDefault="005C19C5" w:rsidP="003C628B">
      <w:pPr>
        <w:rPr>
          <w:rFonts w:ascii="Times New Roman" w:hAnsi="Times New Roman" w:cs="Times New Roman"/>
          <w:b/>
          <w:sz w:val="24"/>
          <w:szCs w:val="24"/>
        </w:rPr>
      </w:pPr>
      <w:r w:rsidRPr="005503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V.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Wyposażenie mieszkańców w</w:t>
      </w:r>
      <w:r w:rsid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pojemniki i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60DA6" w:rsidRPr="00550370">
        <w:rPr>
          <w:rFonts w:ascii="Times New Roman" w:hAnsi="Times New Roman" w:cs="Times New Roman"/>
          <w:b/>
          <w:sz w:val="24"/>
          <w:szCs w:val="24"/>
          <w:u w:val="single"/>
        </w:rPr>
        <w:t>worki</w:t>
      </w:r>
      <w:r w:rsidR="00550370" w:rsidRPr="0055037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63570" w:rsidRDefault="00063570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systemu gospodarowania odpadami mieszkańców gminy Turośl </w:t>
      </w:r>
      <w:r w:rsidR="00553578">
        <w:rPr>
          <w:rFonts w:ascii="Times New Roman" w:hAnsi="Times New Roman" w:cs="Times New Roman"/>
          <w:sz w:val="24"/>
          <w:szCs w:val="24"/>
        </w:rPr>
        <w:t xml:space="preserve">w pojemniki do zbierania odpadów komunalnych zmieszanych oraz worki do selektywnej zbiórki odpadów komunalnych wyposażała firma: MPO Białystok, ul. </w:t>
      </w:r>
      <w:r w:rsidR="00553578" w:rsidRPr="00A37072">
        <w:rPr>
          <w:rFonts w:ascii="Times New Roman" w:hAnsi="Times New Roman" w:cs="Times New Roman"/>
          <w:sz w:val="24"/>
          <w:szCs w:val="24"/>
        </w:rPr>
        <w:t>42 Pułku Piechoty 48, 15-950 Białystok</w:t>
      </w:r>
      <w:r w:rsidR="00553578">
        <w:rPr>
          <w:rFonts w:ascii="Times New Roman" w:hAnsi="Times New Roman" w:cs="Times New Roman"/>
          <w:sz w:val="24"/>
          <w:szCs w:val="24"/>
        </w:rPr>
        <w:t>.</w:t>
      </w:r>
    </w:p>
    <w:p w:rsidR="00553578" w:rsidRDefault="00553578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Odpady odbierane były z następujących ilości pojemników:</w:t>
      </w:r>
    </w:p>
    <w:p w:rsidR="00553578" w:rsidRPr="002C0CBC" w:rsidRDefault="00553578" w:rsidP="002C0CBC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 xml:space="preserve">120 litrów – </w:t>
      </w:r>
      <w:r w:rsidR="002C0CBC" w:rsidRPr="002C0CBC">
        <w:rPr>
          <w:rFonts w:ascii="Times New Roman" w:hAnsi="Times New Roman" w:cs="Times New Roman"/>
          <w:sz w:val="24"/>
          <w:szCs w:val="24"/>
        </w:rPr>
        <w:t>1 137 szt.</w:t>
      </w:r>
    </w:p>
    <w:p w:rsidR="00553578" w:rsidRPr="002C0CBC" w:rsidRDefault="00553578" w:rsidP="002C0CBC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240 litrów – 34 szt.</w:t>
      </w:r>
    </w:p>
    <w:p w:rsidR="00553578" w:rsidRPr="002C0CBC" w:rsidRDefault="00553578" w:rsidP="00C75738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1100 litrów – 10 szt.</w:t>
      </w:r>
    </w:p>
    <w:p w:rsidR="00C75738" w:rsidRDefault="00553578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75738">
        <w:rPr>
          <w:rFonts w:ascii="Times New Roman" w:hAnsi="Times New Roman" w:cs="Times New Roman"/>
          <w:sz w:val="24"/>
          <w:szCs w:val="24"/>
        </w:rPr>
        <w:t>odczas odbioru odpadów</w:t>
      </w:r>
      <w:r w:rsidR="00063570">
        <w:rPr>
          <w:rFonts w:ascii="Times New Roman" w:hAnsi="Times New Roman" w:cs="Times New Roman"/>
          <w:sz w:val="24"/>
          <w:szCs w:val="24"/>
        </w:rPr>
        <w:t xml:space="preserve"> zebranych w sposób selektywny </w:t>
      </w:r>
      <w:r w:rsidR="00C75738">
        <w:rPr>
          <w:rFonts w:ascii="Times New Roman" w:hAnsi="Times New Roman" w:cs="Times New Roman"/>
          <w:sz w:val="24"/>
          <w:szCs w:val="24"/>
        </w:rPr>
        <w:t>worki były dostarczane mieszkańcom na wymianę.</w:t>
      </w: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 </w:t>
      </w:r>
      <w:r w:rsidRPr="001450F5">
        <w:rPr>
          <w:rFonts w:ascii="Times New Roman" w:hAnsi="Times New Roman" w:cs="Times New Roman"/>
          <w:b/>
          <w:sz w:val="24"/>
          <w:szCs w:val="24"/>
          <w:u w:val="single"/>
        </w:rPr>
        <w:t>Podsumowanie i wnioski.</w:t>
      </w:r>
    </w:p>
    <w:p w:rsidR="00553578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stwierdza się braku możliwości technicznych dla poprawnego funkcjonowania systemu gospodarowania odpadami komunalnymi na terenie gminy Turośl. W przeszłości nacisk położony powinien być przede wszystkim na rozwój selektywnej zbiórki odpadów komunalnych. </w:t>
      </w: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578" w:rsidRDefault="00553578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5738" w:rsidRPr="00746C2B" w:rsidRDefault="00C75738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Sporządził: </w:t>
      </w:r>
      <w:r w:rsidR="00553578">
        <w:rPr>
          <w:rFonts w:ascii="Times New Roman" w:hAnsi="Times New Roman" w:cs="Times New Roman"/>
          <w:sz w:val="24"/>
          <w:szCs w:val="24"/>
        </w:rPr>
        <w:t>Monika Pupek</w:t>
      </w:r>
    </w:p>
    <w:sectPr w:rsidR="00C75738" w:rsidRPr="00746C2B" w:rsidSect="003242D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DF7" w:rsidRDefault="00E97DF7" w:rsidP="003C628B">
      <w:pPr>
        <w:spacing w:after="0" w:line="240" w:lineRule="auto"/>
      </w:pPr>
      <w:r>
        <w:separator/>
      </w:r>
    </w:p>
  </w:endnote>
  <w:endnote w:type="continuationSeparator" w:id="0">
    <w:p w:rsidR="00E97DF7" w:rsidRDefault="00E97DF7" w:rsidP="003C6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28B" w:rsidRDefault="00875131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6925" cy="10117455"/>
              <wp:effectExtent l="0" t="0" r="18415" b="15240"/>
              <wp:wrapNone/>
              <wp:docPr id="40" name="Prostokąt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6925" cy="101174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Prostokąt 40" o:spid="_x0000_s1026" style="position:absolute;margin-left:0;margin-top:0;width:562.75pt;height:796.6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" filled="f" strokecolor="#938953 [1614]" strokeweight="2pt">
              <v:path arrowok="t"/>
              <w10:wrap anchorx="page" anchory="page"/>
            </v:rect>
          </w:pict>
        </mc:Fallback>
      </mc:AlternateContent>
    </w:r>
    <w:r w:rsidR="003C628B">
      <w:rPr>
        <w:color w:val="4F81BD" w:themeColor="accent1"/>
      </w:rPr>
      <w:t xml:space="preserve"> </w:t>
    </w:r>
    <w:r w:rsidR="003C628B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str. </w:t>
    </w:r>
    <w:r w:rsidR="00480675">
      <w:rPr>
        <w:color w:val="4F81BD" w:themeColor="accent1"/>
        <w:sz w:val="20"/>
        <w:szCs w:val="20"/>
      </w:rPr>
      <w:fldChar w:fldCharType="begin"/>
    </w:r>
    <w:r w:rsidR="003C628B">
      <w:rPr>
        <w:color w:val="4F81BD" w:themeColor="accent1"/>
        <w:sz w:val="20"/>
        <w:szCs w:val="20"/>
      </w:rPr>
      <w:instrText>PAGE    \* MERGEFORMAT</w:instrText>
    </w:r>
    <w:r w:rsidR="00480675">
      <w:rPr>
        <w:color w:val="4F81BD" w:themeColor="accent1"/>
        <w:sz w:val="20"/>
        <w:szCs w:val="20"/>
      </w:rPr>
      <w:fldChar w:fldCharType="separate"/>
    </w:r>
    <w:r w:rsidR="008E3147" w:rsidRPr="008E3147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3</w:t>
    </w:r>
    <w:r w:rsidR="00480675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DF7" w:rsidRDefault="00E97DF7" w:rsidP="003C628B">
      <w:pPr>
        <w:spacing w:after="0" w:line="240" w:lineRule="auto"/>
      </w:pPr>
      <w:r>
        <w:separator/>
      </w:r>
    </w:p>
  </w:footnote>
  <w:footnote w:type="continuationSeparator" w:id="0">
    <w:p w:rsidR="00E97DF7" w:rsidRDefault="00E97DF7" w:rsidP="003C6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9"/>
    <w:multiLevelType w:val="multilevel"/>
    <w:tmpl w:val="00000009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3D36426"/>
    <w:multiLevelType w:val="hybridMultilevel"/>
    <w:tmpl w:val="B498C308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0C181B89"/>
    <w:multiLevelType w:val="hybridMultilevel"/>
    <w:tmpl w:val="C8C6CED2"/>
    <w:lvl w:ilvl="0" w:tplc="2A380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B0470"/>
    <w:multiLevelType w:val="hybridMultilevel"/>
    <w:tmpl w:val="B9187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A3F76"/>
    <w:multiLevelType w:val="hybridMultilevel"/>
    <w:tmpl w:val="B276EC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271F8D"/>
    <w:multiLevelType w:val="hybridMultilevel"/>
    <w:tmpl w:val="00DE8F2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30AE41D6"/>
    <w:multiLevelType w:val="hybridMultilevel"/>
    <w:tmpl w:val="41B423A0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3">
    <w:nsid w:val="318E49B0"/>
    <w:multiLevelType w:val="hybridMultilevel"/>
    <w:tmpl w:val="2BD4E224"/>
    <w:lvl w:ilvl="0" w:tplc="716EF1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024ED8"/>
    <w:multiLevelType w:val="hybridMultilevel"/>
    <w:tmpl w:val="E004BB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07220"/>
    <w:multiLevelType w:val="hybridMultilevel"/>
    <w:tmpl w:val="30B036B4"/>
    <w:lvl w:ilvl="0" w:tplc="04150011">
      <w:start w:val="1"/>
      <w:numFmt w:val="decimal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6">
    <w:nsid w:val="3CB23A08"/>
    <w:multiLevelType w:val="hybridMultilevel"/>
    <w:tmpl w:val="F8C8A1B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273788F"/>
    <w:multiLevelType w:val="hybridMultilevel"/>
    <w:tmpl w:val="C81EA984"/>
    <w:lvl w:ilvl="0" w:tplc="66C4C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A81351"/>
    <w:multiLevelType w:val="hybridMultilevel"/>
    <w:tmpl w:val="53346A60"/>
    <w:lvl w:ilvl="0" w:tplc="66C4C6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68358F0"/>
    <w:multiLevelType w:val="hybridMultilevel"/>
    <w:tmpl w:val="8CFC4BCA"/>
    <w:lvl w:ilvl="0" w:tplc="10886F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8010CA2"/>
    <w:multiLevelType w:val="hybridMultilevel"/>
    <w:tmpl w:val="8C287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843F7"/>
    <w:multiLevelType w:val="hybridMultilevel"/>
    <w:tmpl w:val="2636487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2164A21"/>
    <w:multiLevelType w:val="hybridMultilevel"/>
    <w:tmpl w:val="412817F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D244CC"/>
    <w:multiLevelType w:val="hybridMultilevel"/>
    <w:tmpl w:val="F9EC78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854615A"/>
    <w:multiLevelType w:val="hybridMultilevel"/>
    <w:tmpl w:val="D2883BF8"/>
    <w:lvl w:ilvl="0" w:tplc="04150019">
      <w:start w:val="1"/>
      <w:numFmt w:val="lowerLetter"/>
      <w:lvlText w:val="%1."/>
      <w:lvlJc w:val="left"/>
      <w:pPr>
        <w:ind w:left="1430" w:hanging="360"/>
      </w:pPr>
    </w:lvl>
    <w:lvl w:ilvl="1" w:tplc="04150019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5">
    <w:nsid w:val="63073FBF"/>
    <w:multiLevelType w:val="hybridMultilevel"/>
    <w:tmpl w:val="976CA0E4"/>
    <w:lvl w:ilvl="0" w:tplc="04150011">
      <w:start w:val="1"/>
      <w:numFmt w:val="decimal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6">
    <w:nsid w:val="63463DD4"/>
    <w:multiLevelType w:val="hybridMultilevel"/>
    <w:tmpl w:val="3C969752"/>
    <w:lvl w:ilvl="0" w:tplc="66C4C6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C48B4"/>
    <w:multiLevelType w:val="hybridMultilevel"/>
    <w:tmpl w:val="4B765EE0"/>
    <w:lvl w:ilvl="0" w:tplc="48BA9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1DC2E67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00E5D"/>
    <w:multiLevelType w:val="hybridMultilevel"/>
    <w:tmpl w:val="A1027534"/>
    <w:lvl w:ilvl="0" w:tplc="01E4D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EB2A88"/>
    <w:multiLevelType w:val="hybridMultilevel"/>
    <w:tmpl w:val="10B8A714"/>
    <w:lvl w:ilvl="0" w:tplc="F69ECC38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9A7B1D"/>
    <w:multiLevelType w:val="hybridMultilevel"/>
    <w:tmpl w:val="BE5A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28"/>
  </w:num>
  <w:num w:numId="4">
    <w:abstractNumId w:val="27"/>
  </w:num>
  <w:num w:numId="5">
    <w:abstractNumId w:val="13"/>
  </w:num>
  <w:num w:numId="6">
    <w:abstractNumId w:val="19"/>
  </w:num>
  <w:num w:numId="7">
    <w:abstractNumId w:val="29"/>
  </w:num>
  <w:num w:numId="8">
    <w:abstractNumId w:val="1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12"/>
  </w:num>
  <w:num w:numId="17">
    <w:abstractNumId w:val="30"/>
  </w:num>
  <w:num w:numId="18">
    <w:abstractNumId w:val="16"/>
  </w:num>
  <w:num w:numId="19">
    <w:abstractNumId w:val="24"/>
  </w:num>
  <w:num w:numId="20">
    <w:abstractNumId w:val="14"/>
  </w:num>
  <w:num w:numId="21">
    <w:abstractNumId w:val="11"/>
  </w:num>
  <w:num w:numId="22">
    <w:abstractNumId w:val="15"/>
  </w:num>
  <w:num w:numId="23">
    <w:abstractNumId w:val="25"/>
  </w:num>
  <w:num w:numId="24">
    <w:abstractNumId w:val="21"/>
  </w:num>
  <w:num w:numId="25">
    <w:abstractNumId w:val="18"/>
  </w:num>
  <w:num w:numId="26">
    <w:abstractNumId w:val="26"/>
  </w:num>
  <w:num w:numId="27">
    <w:abstractNumId w:val="9"/>
  </w:num>
  <w:num w:numId="28">
    <w:abstractNumId w:val="22"/>
  </w:num>
  <w:num w:numId="29">
    <w:abstractNumId w:val="17"/>
  </w:num>
  <w:num w:numId="30">
    <w:abstractNumId w:val="23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7D"/>
    <w:rsid w:val="00010E1C"/>
    <w:rsid w:val="00063570"/>
    <w:rsid w:val="000642B6"/>
    <w:rsid w:val="00066A06"/>
    <w:rsid w:val="00067D3B"/>
    <w:rsid w:val="00071225"/>
    <w:rsid w:val="00092244"/>
    <w:rsid w:val="000D19BA"/>
    <w:rsid w:val="000D28F7"/>
    <w:rsid w:val="000E30CB"/>
    <w:rsid w:val="00117874"/>
    <w:rsid w:val="001450F5"/>
    <w:rsid w:val="001908C5"/>
    <w:rsid w:val="00192CB9"/>
    <w:rsid w:val="001942F6"/>
    <w:rsid w:val="001E34B6"/>
    <w:rsid w:val="001E45D8"/>
    <w:rsid w:val="00212340"/>
    <w:rsid w:val="00224126"/>
    <w:rsid w:val="00230983"/>
    <w:rsid w:val="00240812"/>
    <w:rsid w:val="00260DA6"/>
    <w:rsid w:val="00297500"/>
    <w:rsid w:val="002C0CBC"/>
    <w:rsid w:val="002C5B16"/>
    <w:rsid w:val="002E7446"/>
    <w:rsid w:val="00323FB7"/>
    <w:rsid w:val="003242D6"/>
    <w:rsid w:val="003368B5"/>
    <w:rsid w:val="003C628B"/>
    <w:rsid w:val="004152F7"/>
    <w:rsid w:val="00480675"/>
    <w:rsid w:val="00486C2F"/>
    <w:rsid w:val="004A2014"/>
    <w:rsid w:val="004E1481"/>
    <w:rsid w:val="004E2AB9"/>
    <w:rsid w:val="00502CBF"/>
    <w:rsid w:val="00506710"/>
    <w:rsid w:val="005244CF"/>
    <w:rsid w:val="00550370"/>
    <w:rsid w:val="00553578"/>
    <w:rsid w:val="00573845"/>
    <w:rsid w:val="005C19C5"/>
    <w:rsid w:val="00602934"/>
    <w:rsid w:val="006228F2"/>
    <w:rsid w:val="006723EE"/>
    <w:rsid w:val="00683A25"/>
    <w:rsid w:val="00685245"/>
    <w:rsid w:val="006E6C8E"/>
    <w:rsid w:val="006F4412"/>
    <w:rsid w:val="00746C2B"/>
    <w:rsid w:val="00754134"/>
    <w:rsid w:val="007732A7"/>
    <w:rsid w:val="007B042E"/>
    <w:rsid w:val="007C76A4"/>
    <w:rsid w:val="00823D14"/>
    <w:rsid w:val="00824762"/>
    <w:rsid w:val="00836169"/>
    <w:rsid w:val="00851440"/>
    <w:rsid w:val="00875131"/>
    <w:rsid w:val="008E3147"/>
    <w:rsid w:val="008E744A"/>
    <w:rsid w:val="008F539E"/>
    <w:rsid w:val="00920DC3"/>
    <w:rsid w:val="00927D67"/>
    <w:rsid w:val="0094178D"/>
    <w:rsid w:val="00960EDE"/>
    <w:rsid w:val="00A37072"/>
    <w:rsid w:val="00A416B2"/>
    <w:rsid w:val="00A94874"/>
    <w:rsid w:val="00AA1206"/>
    <w:rsid w:val="00AC1564"/>
    <w:rsid w:val="00AC5E1E"/>
    <w:rsid w:val="00B5237E"/>
    <w:rsid w:val="00B5396D"/>
    <w:rsid w:val="00B61F7D"/>
    <w:rsid w:val="00B72F74"/>
    <w:rsid w:val="00BD689D"/>
    <w:rsid w:val="00BE28CF"/>
    <w:rsid w:val="00C076B5"/>
    <w:rsid w:val="00C11159"/>
    <w:rsid w:val="00C568AF"/>
    <w:rsid w:val="00C75738"/>
    <w:rsid w:val="00CA5A1F"/>
    <w:rsid w:val="00CD3934"/>
    <w:rsid w:val="00CE7524"/>
    <w:rsid w:val="00D22CDD"/>
    <w:rsid w:val="00D9528C"/>
    <w:rsid w:val="00DB31F6"/>
    <w:rsid w:val="00DC758A"/>
    <w:rsid w:val="00DD62FE"/>
    <w:rsid w:val="00E30F91"/>
    <w:rsid w:val="00E92DF9"/>
    <w:rsid w:val="00E97DF7"/>
    <w:rsid w:val="00EE5157"/>
    <w:rsid w:val="00F70450"/>
    <w:rsid w:val="00F91299"/>
    <w:rsid w:val="00FC4895"/>
    <w:rsid w:val="00FD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D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28B"/>
  </w:style>
  <w:style w:type="paragraph" w:styleId="Stopka">
    <w:name w:val="footer"/>
    <w:basedOn w:val="Normalny"/>
    <w:link w:val="Stopka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28B"/>
  </w:style>
  <w:style w:type="table" w:styleId="Tabela-Siatka">
    <w:name w:val="Table Grid"/>
    <w:basedOn w:val="Standardowy"/>
    <w:uiPriority w:val="39"/>
    <w:rsid w:val="006852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D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28B"/>
  </w:style>
  <w:style w:type="paragraph" w:styleId="Stopka">
    <w:name w:val="footer"/>
    <w:basedOn w:val="Normalny"/>
    <w:link w:val="Stopka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28B"/>
  </w:style>
  <w:style w:type="table" w:styleId="Tabela-Siatka">
    <w:name w:val="Table Grid"/>
    <w:basedOn w:val="Standardowy"/>
    <w:uiPriority w:val="39"/>
    <w:rsid w:val="006852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1243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Ja</cp:lastModifiedBy>
  <cp:revision>3</cp:revision>
  <cp:lastPrinted>2015-05-06T10:34:00Z</cp:lastPrinted>
  <dcterms:created xsi:type="dcterms:W3CDTF">2015-05-06T10:25:00Z</dcterms:created>
  <dcterms:modified xsi:type="dcterms:W3CDTF">2015-05-06T10:40:00Z</dcterms:modified>
</cp:coreProperties>
</file>